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E43" w:rsidRDefault="00896E43" w:rsidP="003406A4">
      <w:pPr>
        <w:pStyle w:val="a3"/>
        <w:kinsoku w:val="0"/>
        <w:overflowPunct w:val="0"/>
        <w:spacing w:before="34"/>
        <w:ind w:right="567" w:firstLine="1027"/>
        <w:rPr>
          <w:color w:val="231F20"/>
        </w:rPr>
      </w:pPr>
      <w:r>
        <w:rPr>
          <w:color w:val="231F20"/>
        </w:rPr>
        <w:t>Министерство культуры Красноярского края Краевое государственное бюджетное учреждение культуры</w:t>
      </w:r>
    </w:p>
    <w:p w:rsidR="00896E43" w:rsidRDefault="00896E43" w:rsidP="003406A4">
      <w:pPr>
        <w:pStyle w:val="a3"/>
        <w:kinsoku w:val="0"/>
        <w:overflowPunct w:val="0"/>
        <w:spacing w:before="1"/>
        <w:ind w:right="567"/>
        <w:jc w:val="center"/>
        <w:rPr>
          <w:color w:val="231F20"/>
        </w:rPr>
      </w:pPr>
      <w:r>
        <w:rPr>
          <w:color w:val="231F20"/>
        </w:rPr>
        <w:t>«Красноярская краевая филармония»</w:t>
      </w:r>
    </w:p>
    <w:p w:rsidR="00896E43" w:rsidRDefault="00896E43" w:rsidP="003406A4">
      <w:pPr>
        <w:pStyle w:val="a3"/>
        <w:kinsoku w:val="0"/>
        <w:overflowPunct w:val="0"/>
        <w:ind w:right="567"/>
        <w:rPr>
          <w:sz w:val="20"/>
          <w:szCs w:val="20"/>
        </w:rPr>
      </w:pPr>
    </w:p>
    <w:p w:rsidR="00896E43" w:rsidRDefault="00896E43" w:rsidP="003406A4">
      <w:pPr>
        <w:pStyle w:val="a3"/>
        <w:kinsoku w:val="0"/>
        <w:overflowPunct w:val="0"/>
        <w:ind w:right="567"/>
        <w:rPr>
          <w:sz w:val="20"/>
          <w:szCs w:val="20"/>
        </w:rPr>
      </w:pPr>
    </w:p>
    <w:p w:rsidR="00896E43" w:rsidRDefault="00896E43" w:rsidP="003406A4">
      <w:pPr>
        <w:pStyle w:val="a3"/>
        <w:kinsoku w:val="0"/>
        <w:overflowPunct w:val="0"/>
        <w:ind w:right="567"/>
        <w:rPr>
          <w:sz w:val="20"/>
          <w:szCs w:val="20"/>
        </w:rPr>
      </w:pPr>
    </w:p>
    <w:p w:rsidR="00896E43" w:rsidRDefault="00896E43" w:rsidP="003406A4">
      <w:pPr>
        <w:pStyle w:val="a3"/>
        <w:kinsoku w:val="0"/>
        <w:overflowPunct w:val="0"/>
        <w:spacing w:before="9"/>
        <w:ind w:right="567"/>
        <w:rPr>
          <w:sz w:val="23"/>
          <w:szCs w:val="23"/>
        </w:rPr>
      </w:pPr>
    </w:p>
    <w:p w:rsidR="00896E43" w:rsidRDefault="00896E43" w:rsidP="003406A4">
      <w:pPr>
        <w:pStyle w:val="a3"/>
        <w:kinsoku w:val="0"/>
        <w:overflowPunct w:val="0"/>
        <w:ind w:right="567"/>
      </w:pPr>
    </w:p>
    <w:p w:rsidR="00896E43" w:rsidRDefault="00896E43" w:rsidP="003406A4">
      <w:pPr>
        <w:pStyle w:val="a3"/>
        <w:kinsoku w:val="0"/>
        <w:overflowPunct w:val="0"/>
        <w:ind w:right="567"/>
      </w:pPr>
    </w:p>
    <w:p w:rsidR="00896E43" w:rsidRDefault="00896E43" w:rsidP="003406A4">
      <w:pPr>
        <w:pStyle w:val="a3"/>
        <w:kinsoku w:val="0"/>
        <w:overflowPunct w:val="0"/>
        <w:ind w:right="567"/>
      </w:pPr>
    </w:p>
    <w:p w:rsidR="00896E43" w:rsidRDefault="00896E43" w:rsidP="003406A4">
      <w:pPr>
        <w:pStyle w:val="a3"/>
        <w:kinsoku w:val="0"/>
        <w:overflowPunct w:val="0"/>
        <w:ind w:right="567"/>
      </w:pPr>
    </w:p>
    <w:p w:rsidR="00896E43" w:rsidRDefault="00896E43" w:rsidP="003406A4">
      <w:pPr>
        <w:pStyle w:val="a3"/>
        <w:kinsoku w:val="0"/>
        <w:overflowPunct w:val="0"/>
        <w:ind w:right="567"/>
      </w:pPr>
    </w:p>
    <w:p w:rsidR="00896E43" w:rsidRDefault="00896E43" w:rsidP="003406A4">
      <w:pPr>
        <w:pStyle w:val="a3"/>
        <w:kinsoku w:val="0"/>
        <w:overflowPunct w:val="0"/>
        <w:ind w:right="567"/>
      </w:pPr>
    </w:p>
    <w:p w:rsidR="00896E43" w:rsidRDefault="00896E43" w:rsidP="003406A4">
      <w:pPr>
        <w:pStyle w:val="a3"/>
        <w:kinsoku w:val="0"/>
        <w:overflowPunct w:val="0"/>
        <w:ind w:right="567"/>
      </w:pPr>
    </w:p>
    <w:p w:rsidR="00896E43" w:rsidRDefault="00896E43" w:rsidP="003406A4">
      <w:pPr>
        <w:pStyle w:val="a3"/>
        <w:kinsoku w:val="0"/>
        <w:overflowPunct w:val="0"/>
        <w:ind w:right="567"/>
      </w:pPr>
    </w:p>
    <w:p w:rsidR="00896E43" w:rsidRDefault="00896E43" w:rsidP="003406A4">
      <w:pPr>
        <w:pStyle w:val="a3"/>
        <w:kinsoku w:val="0"/>
        <w:overflowPunct w:val="0"/>
        <w:ind w:right="567"/>
      </w:pPr>
    </w:p>
    <w:p w:rsidR="00896E43" w:rsidRDefault="00896E43" w:rsidP="003406A4">
      <w:pPr>
        <w:pStyle w:val="a3"/>
        <w:kinsoku w:val="0"/>
        <w:overflowPunct w:val="0"/>
        <w:spacing w:before="3"/>
        <w:ind w:right="567"/>
        <w:rPr>
          <w:sz w:val="24"/>
          <w:szCs w:val="24"/>
        </w:rPr>
      </w:pPr>
    </w:p>
    <w:p w:rsidR="00896E43" w:rsidRDefault="00896E43" w:rsidP="003406A4">
      <w:pPr>
        <w:pStyle w:val="a3"/>
        <w:kinsoku w:val="0"/>
        <w:overflowPunct w:val="0"/>
        <w:spacing w:before="1" w:line="242" w:lineRule="auto"/>
        <w:ind w:right="567" w:hanging="1"/>
        <w:jc w:val="center"/>
        <w:rPr>
          <w:rFonts w:ascii="HeliosBlackC" w:hAnsi="HeliosBlackC" w:cs="HeliosBlackC"/>
          <w:color w:val="231F20"/>
          <w:spacing w:val="-6"/>
          <w:sz w:val="36"/>
          <w:szCs w:val="36"/>
        </w:rPr>
      </w:pPr>
      <w:r>
        <w:rPr>
          <w:rFonts w:ascii="HeliosBlackC" w:hAnsi="HeliosBlackC" w:cs="HeliosBlackC"/>
          <w:color w:val="231F20"/>
          <w:sz w:val="36"/>
          <w:szCs w:val="36"/>
        </w:rPr>
        <w:t>ОТЧЕТ О ДЕЯТЕЛЬНОСТИ ЗА 201</w:t>
      </w:r>
      <w:r w:rsidR="00C110FE">
        <w:rPr>
          <w:rFonts w:ascii="HeliosBlackC" w:hAnsi="HeliosBlackC" w:cs="HeliosBlackC"/>
          <w:color w:val="231F20"/>
          <w:sz w:val="36"/>
          <w:szCs w:val="36"/>
        </w:rPr>
        <w:t>5</w:t>
      </w:r>
      <w:r>
        <w:rPr>
          <w:rFonts w:ascii="HeliosBlackC" w:hAnsi="HeliosBlackC" w:cs="HeliosBlackC"/>
          <w:color w:val="231F20"/>
          <w:sz w:val="36"/>
          <w:szCs w:val="36"/>
        </w:rPr>
        <w:t xml:space="preserve"> ГОД </w:t>
      </w:r>
      <w:r>
        <w:rPr>
          <w:rFonts w:ascii="HeliosBlackC" w:hAnsi="HeliosBlackC" w:cs="HeliosBlackC"/>
          <w:color w:val="231F20"/>
          <w:spacing w:val="-3"/>
          <w:sz w:val="36"/>
          <w:szCs w:val="36"/>
        </w:rPr>
        <w:t xml:space="preserve">КРАЕВОГО </w:t>
      </w:r>
      <w:r>
        <w:rPr>
          <w:rFonts w:ascii="HeliosBlackC" w:hAnsi="HeliosBlackC" w:cs="HeliosBlackC"/>
          <w:color w:val="231F20"/>
          <w:sz w:val="36"/>
          <w:szCs w:val="36"/>
        </w:rPr>
        <w:t>ГОСУДАРСТВЕННОГО БЮДЖЕТНОГО УЧРЕЖДЕНИЯ</w:t>
      </w:r>
      <w:r>
        <w:rPr>
          <w:rFonts w:ascii="HeliosBlackC" w:hAnsi="HeliosBlackC" w:cs="HeliosBlackC"/>
          <w:color w:val="231F20"/>
          <w:spacing w:val="99"/>
          <w:sz w:val="36"/>
          <w:szCs w:val="36"/>
        </w:rPr>
        <w:t xml:space="preserve"> </w:t>
      </w:r>
      <w:r>
        <w:rPr>
          <w:rFonts w:ascii="HeliosBlackC" w:hAnsi="HeliosBlackC" w:cs="HeliosBlackC"/>
          <w:color w:val="231F20"/>
          <w:spacing w:val="-6"/>
          <w:sz w:val="36"/>
          <w:szCs w:val="36"/>
        </w:rPr>
        <w:t>КУЛЬТУРЫ</w:t>
      </w:r>
    </w:p>
    <w:p w:rsidR="00896E43" w:rsidRDefault="00896E43" w:rsidP="003406A4">
      <w:pPr>
        <w:pStyle w:val="a3"/>
        <w:kinsoku w:val="0"/>
        <w:overflowPunct w:val="0"/>
        <w:spacing w:before="2"/>
        <w:ind w:right="567"/>
        <w:jc w:val="center"/>
        <w:rPr>
          <w:rFonts w:ascii="HeliosBlackC" w:hAnsi="HeliosBlackC" w:cs="HeliosBlackC"/>
          <w:color w:val="231F20"/>
          <w:sz w:val="36"/>
          <w:szCs w:val="36"/>
        </w:rPr>
      </w:pPr>
      <w:r>
        <w:rPr>
          <w:rFonts w:ascii="HeliosBlackC" w:hAnsi="HeliosBlackC" w:cs="HeliosBlackC"/>
          <w:color w:val="231F20"/>
          <w:sz w:val="36"/>
          <w:szCs w:val="36"/>
        </w:rPr>
        <w:t>«</w:t>
      </w:r>
      <w:proofErr w:type="gramStart"/>
      <w:r>
        <w:rPr>
          <w:rFonts w:ascii="HeliosBlackC" w:hAnsi="HeliosBlackC" w:cs="HeliosBlackC"/>
          <w:color w:val="231F20"/>
          <w:sz w:val="36"/>
          <w:szCs w:val="36"/>
        </w:rPr>
        <w:t>КРАСНОЯРСКАЯ  КРАЕВАЯ</w:t>
      </w:r>
      <w:proofErr w:type="gramEnd"/>
      <w:r>
        <w:rPr>
          <w:rFonts w:ascii="HeliosBlackC" w:hAnsi="HeliosBlackC" w:cs="HeliosBlackC"/>
          <w:color w:val="231F20"/>
          <w:sz w:val="36"/>
          <w:szCs w:val="36"/>
        </w:rPr>
        <w:t xml:space="preserve"> ФИЛАРМОНИЯ»</w:t>
      </w:r>
    </w:p>
    <w:p w:rsidR="00896E43" w:rsidRDefault="00896E43" w:rsidP="003406A4">
      <w:pPr>
        <w:pStyle w:val="a3"/>
        <w:kinsoku w:val="0"/>
        <w:overflowPunct w:val="0"/>
        <w:ind w:right="567"/>
        <w:rPr>
          <w:rFonts w:ascii="HeliosBlackC" w:hAnsi="HeliosBlackC" w:cs="HeliosBlackC"/>
          <w:sz w:val="36"/>
          <w:szCs w:val="36"/>
        </w:rPr>
      </w:pPr>
    </w:p>
    <w:p w:rsidR="00896E43" w:rsidRDefault="00896E43" w:rsidP="003406A4">
      <w:pPr>
        <w:pStyle w:val="a3"/>
        <w:kinsoku w:val="0"/>
        <w:overflowPunct w:val="0"/>
        <w:ind w:right="567"/>
        <w:rPr>
          <w:rFonts w:ascii="HeliosBlackC" w:hAnsi="HeliosBlackC" w:cs="HeliosBlackC"/>
          <w:sz w:val="36"/>
          <w:szCs w:val="36"/>
        </w:rPr>
      </w:pPr>
    </w:p>
    <w:p w:rsidR="00896E43" w:rsidRDefault="00896E43" w:rsidP="003406A4">
      <w:pPr>
        <w:pStyle w:val="a3"/>
        <w:kinsoku w:val="0"/>
        <w:overflowPunct w:val="0"/>
        <w:ind w:right="567"/>
        <w:rPr>
          <w:rFonts w:ascii="HeliosBlackC" w:hAnsi="HeliosBlackC" w:cs="HeliosBlackC"/>
          <w:sz w:val="36"/>
          <w:szCs w:val="36"/>
        </w:rPr>
      </w:pPr>
    </w:p>
    <w:p w:rsidR="00896E43" w:rsidRDefault="00896E43" w:rsidP="003406A4">
      <w:pPr>
        <w:pStyle w:val="a3"/>
        <w:kinsoku w:val="0"/>
        <w:overflowPunct w:val="0"/>
        <w:ind w:right="567"/>
        <w:rPr>
          <w:rFonts w:ascii="HeliosBlackC" w:hAnsi="HeliosBlackC" w:cs="HeliosBlackC"/>
          <w:sz w:val="36"/>
          <w:szCs w:val="36"/>
        </w:rPr>
      </w:pPr>
    </w:p>
    <w:p w:rsidR="00896E43" w:rsidRDefault="00896E43" w:rsidP="003406A4">
      <w:pPr>
        <w:pStyle w:val="a3"/>
        <w:kinsoku w:val="0"/>
        <w:overflowPunct w:val="0"/>
        <w:ind w:right="567"/>
        <w:rPr>
          <w:rFonts w:ascii="HeliosBlackC" w:hAnsi="HeliosBlackC" w:cs="HeliosBlackC"/>
          <w:sz w:val="36"/>
          <w:szCs w:val="36"/>
        </w:rPr>
      </w:pPr>
    </w:p>
    <w:p w:rsidR="00896E43" w:rsidRDefault="00896E43" w:rsidP="003406A4">
      <w:pPr>
        <w:pStyle w:val="a3"/>
        <w:kinsoku w:val="0"/>
        <w:overflowPunct w:val="0"/>
        <w:ind w:right="567"/>
        <w:rPr>
          <w:rFonts w:ascii="HeliosBlackC" w:hAnsi="HeliosBlackC" w:cs="HeliosBlackC"/>
          <w:sz w:val="36"/>
          <w:szCs w:val="36"/>
        </w:rPr>
      </w:pPr>
    </w:p>
    <w:p w:rsidR="00896E43" w:rsidRDefault="00896E43" w:rsidP="003406A4">
      <w:pPr>
        <w:pStyle w:val="a3"/>
        <w:kinsoku w:val="0"/>
        <w:overflowPunct w:val="0"/>
        <w:ind w:right="567"/>
        <w:rPr>
          <w:rFonts w:ascii="HeliosBlackC" w:hAnsi="HeliosBlackC" w:cs="HeliosBlackC"/>
          <w:sz w:val="36"/>
          <w:szCs w:val="36"/>
        </w:rPr>
      </w:pPr>
    </w:p>
    <w:p w:rsidR="00896E43" w:rsidRDefault="00896E43" w:rsidP="003406A4">
      <w:pPr>
        <w:pStyle w:val="a3"/>
        <w:kinsoku w:val="0"/>
        <w:overflowPunct w:val="0"/>
        <w:ind w:right="567"/>
        <w:rPr>
          <w:rFonts w:ascii="HeliosBlackC" w:hAnsi="HeliosBlackC" w:cs="HeliosBlackC"/>
          <w:sz w:val="36"/>
          <w:szCs w:val="36"/>
        </w:rPr>
      </w:pPr>
    </w:p>
    <w:p w:rsidR="00896E43" w:rsidRDefault="00896E43" w:rsidP="003406A4">
      <w:pPr>
        <w:pStyle w:val="a3"/>
        <w:kinsoku w:val="0"/>
        <w:overflowPunct w:val="0"/>
        <w:ind w:right="567"/>
        <w:rPr>
          <w:rFonts w:ascii="HeliosBlackC" w:hAnsi="HeliosBlackC" w:cs="HeliosBlackC"/>
          <w:sz w:val="36"/>
          <w:szCs w:val="36"/>
        </w:rPr>
      </w:pPr>
    </w:p>
    <w:p w:rsidR="00896E43" w:rsidRDefault="00896E43" w:rsidP="003406A4">
      <w:pPr>
        <w:pStyle w:val="a3"/>
        <w:kinsoku w:val="0"/>
        <w:overflowPunct w:val="0"/>
        <w:ind w:right="567"/>
        <w:rPr>
          <w:rFonts w:ascii="HeliosBlackC" w:hAnsi="HeliosBlackC" w:cs="HeliosBlackC"/>
          <w:sz w:val="36"/>
          <w:szCs w:val="36"/>
        </w:rPr>
      </w:pPr>
    </w:p>
    <w:p w:rsidR="00896E43" w:rsidRDefault="00896E43" w:rsidP="003406A4">
      <w:pPr>
        <w:pStyle w:val="a3"/>
        <w:kinsoku w:val="0"/>
        <w:overflowPunct w:val="0"/>
        <w:ind w:right="567"/>
        <w:rPr>
          <w:rFonts w:ascii="HeliosBlackC" w:hAnsi="HeliosBlackC" w:cs="HeliosBlackC"/>
          <w:sz w:val="36"/>
          <w:szCs w:val="36"/>
        </w:rPr>
      </w:pPr>
    </w:p>
    <w:p w:rsidR="00896E43" w:rsidRDefault="00896E43" w:rsidP="003406A4">
      <w:pPr>
        <w:pStyle w:val="a3"/>
        <w:kinsoku w:val="0"/>
        <w:overflowPunct w:val="0"/>
        <w:ind w:right="567"/>
        <w:rPr>
          <w:rFonts w:ascii="HeliosBlackC" w:hAnsi="HeliosBlackC" w:cs="HeliosBlackC"/>
          <w:sz w:val="36"/>
          <w:szCs w:val="36"/>
        </w:rPr>
      </w:pPr>
    </w:p>
    <w:p w:rsidR="00896E43" w:rsidRDefault="00896E43" w:rsidP="003406A4">
      <w:pPr>
        <w:pStyle w:val="a3"/>
        <w:kinsoku w:val="0"/>
        <w:overflowPunct w:val="0"/>
        <w:ind w:right="567"/>
        <w:rPr>
          <w:rFonts w:ascii="HeliosBlackC" w:hAnsi="HeliosBlackC" w:cs="HeliosBlackC"/>
          <w:sz w:val="36"/>
          <w:szCs w:val="36"/>
        </w:rPr>
      </w:pPr>
    </w:p>
    <w:p w:rsidR="00896E43" w:rsidRDefault="00896E43" w:rsidP="003406A4">
      <w:pPr>
        <w:pStyle w:val="a3"/>
        <w:kinsoku w:val="0"/>
        <w:overflowPunct w:val="0"/>
        <w:ind w:right="567"/>
        <w:rPr>
          <w:rFonts w:ascii="HeliosBlackC" w:hAnsi="HeliosBlackC" w:cs="HeliosBlackC"/>
          <w:sz w:val="36"/>
          <w:szCs w:val="36"/>
        </w:rPr>
      </w:pPr>
    </w:p>
    <w:p w:rsidR="00896E43" w:rsidRDefault="00896E43" w:rsidP="003406A4">
      <w:pPr>
        <w:pStyle w:val="a3"/>
        <w:kinsoku w:val="0"/>
        <w:overflowPunct w:val="0"/>
        <w:ind w:right="567"/>
        <w:rPr>
          <w:rFonts w:ascii="HeliosBlackC" w:hAnsi="HeliosBlackC" w:cs="HeliosBlackC"/>
          <w:sz w:val="36"/>
          <w:szCs w:val="36"/>
        </w:rPr>
      </w:pPr>
    </w:p>
    <w:p w:rsidR="00896E43" w:rsidRDefault="00896E43" w:rsidP="003406A4">
      <w:pPr>
        <w:pStyle w:val="a3"/>
        <w:kinsoku w:val="0"/>
        <w:overflowPunct w:val="0"/>
        <w:spacing w:before="10"/>
        <w:ind w:right="567"/>
        <w:rPr>
          <w:rFonts w:ascii="HeliosBlackC" w:hAnsi="HeliosBlackC" w:cs="HeliosBlackC"/>
          <w:sz w:val="43"/>
          <w:szCs w:val="43"/>
        </w:rPr>
      </w:pPr>
    </w:p>
    <w:p w:rsidR="00896E43" w:rsidRDefault="00896E43" w:rsidP="003406A4">
      <w:pPr>
        <w:pStyle w:val="a3"/>
        <w:kinsoku w:val="0"/>
        <w:overflowPunct w:val="0"/>
        <w:ind w:right="567"/>
        <w:jc w:val="center"/>
        <w:rPr>
          <w:color w:val="231F20"/>
        </w:rPr>
      </w:pPr>
      <w:r>
        <w:rPr>
          <w:color w:val="231F20"/>
        </w:rPr>
        <w:t>Красноярск – 2015</w:t>
      </w:r>
    </w:p>
    <w:p w:rsidR="00896E43" w:rsidRDefault="00896E43" w:rsidP="003406A4">
      <w:pPr>
        <w:pStyle w:val="a3"/>
        <w:kinsoku w:val="0"/>
        <w:overflowPunct w:val="0"/>
        <w:ind w:right="567"/>
        <w:jc w:val="center"/>
        <w:rPr>
          <w:color w:val="231F20"/>
        </w:rPr>
        <w:sectPr w:rsidR="00896E43">
          <w:headerReference w:type="default" r:id="rId8"/>
          <w:type w:val="continuous"/>
          <w:pgSz w:w="11910" w:h="16840"/>
          <w:pgMar w:top="460" w:right="820" w:bottom="280" w:left="1660" w:header="720" w:footer="720" w:gutter="0"/>
          <w:cols w:space="720"/>
          <w:noEndnote/>
        </w:sectPr>
      </w:pPr>
    </w:p>
    <w:p w:rsidR="00896E43" w:rsidRDefault="00896E43" w:rsidP="003406A4">
      <w:pPr>
        <w:pStyle w:val="1"/>
        <w:kinsoku w:val="0"/>
        <w:overflowPunct w:val="0"/>
        <w:ind w:left="0" w:right="567"/>
        <w:jc w:val="center"/>
        <w:rPr>
          <w:color w:val="231F20"/>
        </w:rPr>
      </w:pPr>
      <w:r>
        <w:rPr>
          <w:color w:val="231F20"/>
        </w:rPr>
        <w:lastRenderedPageBreak/>
        <w:t>СОДЕРЖАНИЕ</w:t>
      </w:r>
    </w:p>
    <w:p w:rsidR="00896E43" w:rsidRDefault="00896E43" w:rsidP="003406A4">
      <w:pPr>
        <w:pStyle w:val="a5"/>
        <w:numPr>
          <w:ilvl w:val="0"/>
          <w:numId w:val="10"/>
        </w:numPr>
        <w:tabs>
          <w:tab w:val="left" w:pos="458"/>
          <w:tab w:val="right" w:pos="10038"/>
        </w:tabs>
        <w:kinsoku w:val="0"/>
        <w:overflowPunct w:val="0"/>
        <w:spacing w:before="227"/>
        <w:ind w:left="0" w:right="567" w:hanging="340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Введение</w:t>
      </w:r>
      <w:r>
        <w:rPr>
          <w:color w:val="231F20"/>
          <w:sz w:val="28"/>
          <w:szCs w:val="28"/>
        </w:rPr>
        <w:tab/>
        <w:t>3</w:t>
      </w:r>
    </w:p>
    <w:p w:rsidR="00896E43" w:rsidRDefault="00896E43" w:rsidP="003406A4">
      <w:pPr>
        <w:pStyle w:val="a5"/>
        <w:numPr>
          <w:ilvl w:val="0"/>
          <w:numId w:val="10"/>
        </w:numPr>
        <w:tabs>
          <w:tab w:val="left" w:pos="458"/>
          <w:tab w:val="right" w:pos="10038"/>
        </w:tabs>
        <w:kinsoku w:val="0"/>
        <w:overflowPunct w:val="0"/>
        <w:spacing w:before="114"/>
        <w:ind w:left="0" w:right="567" w:hanging="340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Общие сведения об учреждении:</w:t>
      </w:r>
    </w:p>
    <w:p w:rsidR="00896E43" w:rsidRDefault="00896E43" w:rsidP="003406A4">
      <w:pPr>
        <w:pStyle w:val="a5"/>
        <w:tabs>
          <w:tab w:val="left" w:pos="458"/>
          <w:tab w:val="right" w:pos="10038"/>
        </w:tabs>
        <w:kinsoku w:val="0"/>
        <w:overflowPunct w:val="0"/>
        <w:spacing w:before="114"/>
        <w:ind w:left="0" w:right="567" w:firstLine="0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Историческая справка</w:t>
      </w:r>
      <w:r>
        <w:rPr>
          <w:color w:val="231F20"/>
          <w:sz w:val="28"/>
          <w:szCs w:val="28"/>
        </w:rPr>
        <w:tab/>
        <w:t>5</w:t>
      </w:r>
    </w:p>
    <w:p w:rsidR="00896E43" w:rsidRDefault="00EC6600" w:rsidP="003406A4">
      <w:pPr>
        <w:pStyle w:val="a5"/>
        <w:tabs>
          <w:tab w:val="left" w:pos="458"/>
          <w:tab w:val="right" w:pos="10038"/>
        </w:tabs>
        <w:kinsoku w:val="0"/>
        <w:overflowPunct w:val="0"/>
        <w:spacing w:before="114"/>
        <w:ind w:left="0" w:right="567" w:firstLine="0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Коллективы филармонии</w:t>
      </w:r>
      <w:r>
        <w:rPr>
          <w:color w:val="231F20"/>
          <w:sz w:val="28"/>
          <w:szCs w:val="28"/>
        </w:rPr>
        <w:tab/>
        <w:t>7</w:t>
      </w:r>
    </w:p>
    <w:p w:rsidR="00D9562F" w:rsidRDefault="00D9562F" w:rsidP="003406A4">
      <w:pPr>
        <w:pStyle w:val="a5"/>
        <w:tabs>
          <w:tab w:val="left" w:pos="458"/>
          <w:tab w:val="right" w:pos="10038"/>
        </w:tabs>
        <w:kinsoku w:val="0"/>
        <w:overflowPunct w:val="0"/>
        <w:spacing w:before="114"/>
        <w:ind w:left="0" w:right="567" w:firstLine="0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Общая информация</w:t>
      </w:r>
      <w:r>
        <w:rPr>
          <w:color w:val="231F20"/>
          <w:sz w:val="28"/>
          <w:szCs w:val="28"/>
        </w:rPr>
        <w:tab/>
      </w:r>
    </w:p>
    <w:p w:rsidR="00896E43" w:rsidRDefault="00EC6600" w:rsidP="003406A4">
      <w:pPr>
        <w:pStyle w:val="a5"/>
        <w:numPr>
          <w:ilvl w:val="0"/>
          <w:numId w:val="10"/>
        </w:numPr>
        <w:tabs>
          <w:tab w:val="left" w:pos="458"/>
        </w:tabs>
        <w:kinsoku w:val="0"/>
        <w:overflowPunct w:val="0"/>
        <w:spacing w:before="114"/>
        <w:ind w:left="0" w:right="567" w:hanging="340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Характеристика деятельности</w:t>
      </w:r>
    </w:p>
    <w:p w:rsidR="00896E43" w:rsidRDefault="00896E43" w:rsidP="003406A4">
      <w:pPr>
        <w:pStyle w:val="a3"/>
        <w:tabs>
          <w:tab w:val="right" w:pos="10038"/>
        </w:tabs>
        <w:kinsoku w:val="0"/>
        <w:overflowPunct w:val="0"/>
        <w:spacing w:before="1"/>
        <w:ind w:right="567"/>
        <w:rPr>
          <w:color w:val="231F20"/>
        </w:rPr>
      </w:pPr>
      <w:proofErr w:type="gramStart"/>
      <w:r>
        <w:rPr>
          <w:color w:val="231F20"/>
        </w:rPr>
        <w:t>красноярской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краевой</w:t>
      </w:r>
      <w:r>
        <w:rPr>
          <w:color w:val="231F20"/>
          <w:spacing w:val="-1"/>
        </w:rPr>
        <w:t xml:space="preserve"> </w:t>
      </w:r>
      <w:r w:rsidR="00EC6600">
        <w:rPr>
          <w:color w:val="231F20"/>
        </w:rPr>
        <w:t>филармонии</w:t>
      </w:r>
      <w:r w:rsidR="00EC6600">
        <w:rPr>
          <w:color w:val="231F20"/>
        </w:rPr>
        <w:tab/>
        <w:t>9</w:t>
      </w:r>
    </w:p>
    <w:p w:rsidR="00896E43" w:rsidRDefault="00896E43" w:rsidP="003406A4">
      <w:pPr>
        <w:pStyle w:val="a5"/>
        <w:numPr>
          <w:ilvl w:val="0"/>
          <w:numId w:val="10"/>
        </w:numPr>
        <w:tabs>
          <w:tab w:val="left" w:pos="458"/>
        </w:tabs>
        <w:kinsoku w:val="0"/>
        <w:overflowPunct w:val="0"/>
        <w:spacing w:before="114"/>
        <w:ind w:left="0" w:right="567" w:hanging="340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Показатели эффективности</w:t>
      </w:r>
      <w:r>
        <w:rPr>
          <w:color w:val="231F20"/>
          <w:spacing w:val="1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деятельности</w:t>
      </w:r>
    </w:p>
    <w:p w:rsidR="00896E43" w:rsidRDefault="00896E43" w:rsidP="003406A4">
      <w:pPr>
        <w:pStyle w:val="a3"/>
        <w:tabs>
          <w:tab w:val="right" w:pos="10038"/>
        </w:tabs>
        <w:kinsoku w:val="0"/>
        <w:overflowPunct w:val="0"/>
        <w:spacing w:before="1"/>
        <w:ind w:right="567"/>
        <w:rPr>
          <w:color w:val="231F20"/>
        </w:rPr>
      </w:pPr>
      <w:proofErr w:type="gramStart"/>
      <w:r>
        <w:rPr>
          <w:color w:val="231F20"/>
        </w:rPr>
        <w:t>красноярской</w:t>
      </w:r>
      <w:proofErr w:type="gramEnd"/>
      <w:r>
        <w:rPr>
          <w:color w:val="231F20"/>
        </w:rPr>
        <w:t xml:space="preserve"> краевой филармонии за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год</w:t>
      </w:r>
      <w:r>
        <w:rPr>
          <w:color w:val="231F20"/>
        </w:rPr>
        <w:tab/>
        <w:t>8</w:t>
      </w:r>
    </w:p>
    <w:p w:rsidR="00896E43" w:rsidRDefault="00896E43" w:rsidP="003406A4">
      <w:pPr>
        <w:pStyle w:val="a5"/>
        <w:numPr>
          <w:ilvl w:val="0"/>
          <w:numId w:val="10"/>
        </w:numPr>
        <w:tabs>
          <w:tab w:val="left" w:pos="458"/>
        </w:tabs>
        <w:kinsoku w:val="0"/>
        <w:overflowPunct w:val="0"/>
        <w:spacing w:before="114"/>
        <w:ind w:left="0" w:right="567" w:hanging="340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Сведения о качественном составе</w:t>
      </w:r>
      <w:r>
        <w:rPr>
          <w:color w:val="231F20"/>
          <w:spacing w:val="-5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кадров</w:t>
      </w:r>
    </w:p>
    <w:p w:rsidR="00896E43" w:rsidRDefault="00896E43" w:rsidP="003406A4">
      <w:pPr>
        <w:pStyle w:val="a3"/>
        <w:tabs>
          <w:tab w:val="right" w:pos="10038"/>
        </w:tabs>
        <w:kinsoku w:val="0"/>
        <w:overflowPunct w:val="0"/>
        <w:spacing w:before="1"/>
        <w:ind w:right="567"/>
        <w:rPr>
          <w:color w:val="231F20"/>
        </w:rPr>
      </w:pPr>
      <w:proofErr w:type="gramStart"/>
      <w:r>
        <w:rPr>
          <w:color w:val="231F20"/>
        </w:rPr>
        <w:t>красноярской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краевой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филармонии</w:t>
      </w:r>
      <w:r>
        <w:rPr>
          <w:color w:val="231F20"/>
        </w:rPr>
        <w:tab/>
        <w:t>12</w:t>
      </w:r>
    </w:p>
    <w:p w:rsidR="00896E43" w:rsidRDefault="00896E43" w:rsidP="003406A4">
      <w:pPr>
        <w:pStyle w:val="a5"/>
        <w:numPr>
          <w:ilvl w:val="0"/>
          <w:numId w:val="10"/>
        </w:numPr>
        <w:tabs>
          <w:tab w:val="left" w:pos="458"/>
        </w:tabs>
        <w:kinsoku w:val="0"/>
        <w:overflowPunct w:val="0"/>
        <w:spacing w:before="114"/>
        <w:ind w:left="0" w:right="567" w:hanging="340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Система продажи</w:t>
      </w:r>
      <w:r>
        <w:rPr>
          <w:color w:val="231F20"/>
          <w:spacing w:val="4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билетов</w:t>
      </w:r>
    </w:p>
    <w:p w:rsidR="00896E43" w:rsidRDefault="00896E43" w:rsidP="003406A4">
      <w:pPr>
        <w:pStyle w:val="a3"/>
        <w:tabs>
          <w:tab w:val="right" w:pos="10038"/>
        </w:tabs>
        <w:kinsoku w:val="0"/>
        <w:overflowPunct w:val="0"/>
        <w:spacing w:before="1"/>
        <w:ind w:right="567"/>
        <w:rPr>
          <w:color w:val="231F20"/>
        </w:rPr>
      </w:pPr>
      <w:proofErr w:type="gramStart"/>
      <w:r>
        <w:rPr>
          <w:color w:val="231F20"/>
        </w:rPr>
        <w:t>красноярской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краевой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филармонии</w:t>
      </w:r>
      <w:r>
        <w:rPr>
          <w:color w:val="231F20"/>
        </w:rPr>
        <w:tab/>
        <w:t>13</w:t>
      </w:r>
    </w:p>
    <w:p w:rsidR="00896E43" w:rsidRDefault="00896E43" w:rsidP="003406A4">
      <w:pPr>
        <w:pStyle w:val="a5"/>
        <w:numPr>
          <w:ilvl w:val="0"/>
          <w:numId w:val="10"/>
        </w:numPr>
        <w:tabs>
          <w:tab w:val="left" w:pos="458"/>
          <w:tab w:val="right" w:pos="10038"/>
        </w:tabs>
        <w:kinsoku w:val="0"/>
        <w:overflowPunct w:val="0"/>
        <w:spacing w:before="114"/>
        <w:ind w:left="0" w:right="567" w:hanging="340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Крупные и значимые события</w:t>
      </w:r>
      <w:r>
        <w:rPr>
          <w:color w:val="231F20"/>
          <w:spacing w:val="-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2014</w:t>
      </w:r>
      <w:r>
        <w:rPr>
          <w:color w:val="231F20"/>
          <w:spacing w:val="-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года</w:t>
      </w:r>
      <w:r>
        <w:rPr>
          <w:color w:val="231F20"/>
          <w:sz w:val="28"/>
          <w:szCs w:val="28"/>
        </w:rPr>
        <w:tab/>
        <w:t>14</w:t>
      </w:r>
    </w:p>
    <w:p w:rsidR="00896E43" w:rsidRDefault="00896E43" w:rsidP="003406A4">
      <w:pPr>
        <w:pStyle w:val="a5"/>
        <w:numPr>
          <w:ilvl w:val="0"/>
          <w:numId w:val="10"/>
        </w:numPr>
        <w:tabs>
          <w:tab w:val="left" w:pos="458"/>
        </w:tabs>
        <w:kinsoku w:val="0"/>
        <w:overflowPunct w:val="0"/>
        <w:spacing w:before="114"/>
        <w:ind w:left="0" w:right="567" w:hanging="340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Программы и проекты по</w:t>
      </w:r>
      <w:r>
        <w:rPr>
          <w:color w:val="231F20"/>
          <w:spacing w:val="4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привлечению</w:t>
      </w:r>
    </w:p>
    <w:p w:rsidR="00896E43" w:rsidRDefault="00896E43" w:rsidP="003406A4">
      <w:pPr>
        <w:pStyle w:val="a3"/>
        <w:kinsoku w:val="0"/>
        <w:overflowPunct w:val="0"/>
        <w:spacing w:before="1"/>
        <w:ind w:right="567"/>
        <w:rPr>
          <w:color w:val="231F20"/>
        </w:rPr>
      </w:pPr>
      <w:proofErr w:type="gramStart"/>
      <w:r>
        <w:rPr>
          <w:color w:val="231F20"/>
        </w:rPr>
        <w:t>специализированных</w:t>
      </w:r>
      <w:proofErr w:type="gramEnd"/>
      <w:r>
        <w:rPr>
          <w:color w:val="231F20"/>
        </w:rPr>
        <w:t xml:space="preserve"> целевых групп на филармонические концерты  20</w:t>
      </w:r>
    </w:p>
    <w:p w:rsidR="00896E43" w:rsidRDefault="00896E43" w:rsidP="003406A4">
      <w:pPr>
        <w:pStyle w:val="a5"/>
        <w:numPr>
          <w:ilvl w:val="0"/>
          <w:numId w:val="10"/>
        </w:numPr>
        <w:tabs>
          <w:tab w:val="left" w:pos="458"/>
          <w:tab w:val="right" w:pos="10038"/>
        </w:tabs>
        <w:kinsoku w:val="0"/>
        <w:overflowPunct w:val="0"/>
        <w:spacing w:before="114"/>
        <w:ind w:left="0" w:right="567" w:hanging="340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Работа с официальным сайтом филармонии и социальными сетями</w:t>
      </w:r>
      <w:r>
        <w:rPr>
          <w:color w:val="231F20"/>
          <w:sz w:val="28"/>
          <w:szCs w:val="28"/>
        </w:rPr>
        <w:tab/>
        <w:t>20</w:t>
      </w:r>
    </w:p>
    <w:p w:rsidR="00896E43" w:rsidRDefault="00896E43" w:rsidP="003406A4">
      <w:pPr>
        <w:pStyle w:val="a5"/>
        <w:numPr>
          <w:ilvl w:val="0"/>
          <w:numId w:val="10"/>
        </w:numPr>
        <w:tabs>
          <w:tab w:val="left" w:pos="458"/>
          <w:tab w:val="right" w:pos="10038"/>
        </w:tabs>
        <w:kinsoku w:val="0"/>
        <w:overflowPunct w:val="0"/>
        <w:spacing w:before="114"/>
        <w:ind w:left="0" w:right="567" w:hanging="340"/>
        <w:rPr>
          <w:color w:val="231F20"/>
          <w:sz w:val="28"/>
          <w:szCs w:val="28"/>
        </w:rPr>
        <w:sectPr w:rsidR="00896E43">
          <w:pgSz w:w="11910" w:h="16840"/>
          <w:pgMar w:top="460" w:right="460" w:bottom="280" w:left="1300" w:header="720" w:footer="720" w:gutter="0"/>
          <w:cols w:space="720" w:equalWidth="0">
            <w:col w:w="10150"/>
          </w:cols>
          <w:noEndnote/>
        </w:sectPr>
      </w:pPr>
    </w:p>
    <w:p w:rsidR="00896E43" w:rsidRDefault="00896E43" w:rsidP="003406A4">
      <w:pPr>
        <w:pStyle w:val="1"/>
        <w:kinsoku w:val="0"/>
        <w:overflowPunct w:val="0"/>
        <w:ind w:left="0" w:right="567" w:firstLine="340"/>
        <w:jc w:val="center"/>
        <w:rPr>
          <w:color w:val="231F20"/>
        </w:rPr>
      </w:pPr>
      <w:r>
        <w:rPr>
          <w:color w:val="231F20"/>
        </w:rPr>
        <w:lastRenderedPageBreak/>
        <w:t>ВВЕДЕНИЕ</w:t>
      </w:r>
    </w:p>
    <w:p w:rsidR="00896E43" w:rsidRDefault="00896E43" w:rsidP="003406A4">
      <w:pPr>
        <w:pStyle w:val="a3"/>
        <w:kinsoku w:val="0"/>
        <w:overflowPunct w:val="0"/>
        <w:spacing w:before="182" w:line="249" w:lineRule="auto"/>
        <w:ind w:right="567" w:firstLine="340"/>
        <w:jc w:val="both"/>
        <w:rPr>
          <w:color w:val="231F20"/>
        </w:rPr>
      </w:pPr>
      <w:r>
        <w:rPr>
          <w:color w:val="231F20"/>
        </w:rPr>
        <w:t>Красноярская краевая филармония занимает важнейш</w:t>
      </w:r>
      <w:r w:rsidR="00C110FE">
        <w:rPr>
          <w:color w:val="231F20"/>
        </w:rPr>
        <w:t>ую нишу в соци</w:t>
      </w:r>
      <w:r>
        <w:rPr>
          <w:color w:val="231F20"/>
        </w:rPr>
        <w:t>ально-культурном пространстве не только</w:t>
      </w:r>
      <w:r w:rsidR="00C110FE">
        <w:rPr>
          <w:color w:val="231F20"/>
        </w:rPr>
        <w:t xml:space="preserve"> Красноярского края, но и Сиби</w:t>
      </w:r>
      <w:r>
        <w:rPr>
          <w:color w:val="231F20"/>
        </w:rPr>
        <w:t>ри. Это одно из ведущих театрально-</w:t>
      </w:r>
      <w:r w:rsidR="00C110FE">
        <w:rPr>
          <w:color w:val="231F20"/>
        </w:rPr>
        <w:t>зрелищных учреждений, формирую</w:t>
      </w:r>
      <w:r>
        <w:rPr>
          <w:color w:val="231F20"/>
        </w:rPr>
        <w:t>щих культурный облик Красноярска.</w:t>
      </w:r>
    </w:p>
    <w:p w:rsidR="00896E43" w:rsidRDefault="00896E43" w:rsidP="003406A4">
      <w:pPr>
        <w:pStyle w:val="a3"/>
        <w:kinsoku w:val="0"/>
        <w:overflowPunct w:val="0"/>
        <w:spacing w:line="249" w:lineRule="auto"/>
        <w:ind w:right="567" w:firstLine="340"/>
        <w:jc w:val="both"/>
        <w:rPr>
          <w:color w:val="231F20"/>
        </w:rPr>
      </w:pPr>
      <w:r>
        <w:rPr>
          <w:color w:val="231F20"/>
        </w:rPr>
        <w:t>Прежде всего, своей деятельнос</w:t>
      </w:r>
      <w:r w:rsidR="00C110FE">
        <w:rPr>
          <w:color w:val="231F20"/>
        </w:rPr>
        <w:t>тью филармония поддерживает су</w:t>
      </w:r>
      <w:r>
        <w:rPr>
          <w:color w:val="231F20"/>
        </w:rPr>
        <w:t xml:space="preserve">ществование академической музыкальной среды в российской культуре. В большей степени, чем другие учреждения культуры, филармония пропагандирует классическое музыкальное наследие, в </w:t>
      </w:r>
      <w:r>
        <w:rPr>
          <w:color w:val="231F20"/>
          <w:spacing w:val="-3"/>
        </w:rPr>
        <w:t xml:space="preserve">результате </w:t>
      </w:r>
      <w:r>
        <w:rPr>
          <w:color w:val="231F20"/>
        </w:rPr>
        <w:t>чего формируется музыкальная культура красноярцев и жителей края в самом высоком понятии этого слова. Филармония консолидирует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 xml:space="preserve">интеллектуальное сообщество города и края и формирует </w:t>
      </w:r>
      <w:r w:rsidR="00C110FE">
        <w:rPr>
          <w:color w:val="231F20"/>
        </w:rPr>
        <w:t>культурную элиту, формирует об</w:t>
      </w:r>
      <w:r>
        <w:rPr>
          <w:color w:val="231F20"/>
        </w:rPr>
        <w:t>щественную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парадигму,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указывающую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приоритет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классической,</w:t>
      </w:r>
      <w:r>
        <w:rPr>
          <w:color w:val="231F20"/>
          <w:spacing w:val="-11"/>
        </w:rPr>
        <w:t xml:space="preserve"> </w:t>
      </w:r>
      <w:r w:rsidR="00C110FE">
        <w:rPr>
          <w:color w:val="231F20"/>
        </w:rPr>
        <w:t>джазо</w:t>
      </w:r>
      <w:r>
        <w:rPr>
          <w:color w:val="231F20"/>
        </w:rPr>
        <w:t>вой и народной музыки над популярной,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массовой.</w:t>
      </w:r>
    </w:p>
    <w:p w:rsidR="00896E43" w:rsidRDefault="00896E43" w:rsidP="003406A4">
      <w:pPr>
        <w:pStyle w:val="a3"/>
        <w:kinsoku w:val="0"/>
        <w:overflowPunct w:val="0"/>
        <w:spacing w:line="249" w:lineRule="auto"/>
        <w:ind w:right="567" w:firstLine="340"/>
        <w:jc w:val="both"/>
        <w:rPr>
          <w:color w:val="231F20"/>
        </w:rPr>
      </w:pPr>
      <w:r>
        <w:rPr>
          <w:color w:val="231F20"/>
        </w:rPr>
        <w:t>Филармония,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являясь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местом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выступлений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солистов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дирижеров</w:t>
      </w:r>
      <w:r>
        <w:rPr>
          <w:color w:val="231F20"/>
          <w:spacing w:val="-10"/>
        </w:rPr>
        <w:t xml:space="preserve"> </w:t>
      </w:r>
      <w:r w:rsidR="00C110FE">
        <w:rPr>
          <w:color w:val="231F20"/>
        </w:rPr>
        <w:t>миро</w:t>
      </w:r>
      <w:r>
        <w:rPr>
          <w:color w:val="231F20"/>
        </w:rPr>
        <w:t xml:space="preserve">вого уровня, таких как Д. </w:t>
      </w:r>
      <w:proofErr w:type="spellStart"/>
      <w:r>
        <w:rPr>
          <w:color w:val="231F20"/>
        </w:rPr>
        <w:t>Мацуев</w:t>
      </w:r>
      <w:proofErr w:type="spellEnd"/>
      <w:r>
        <w:rPr>
          <w:color w:val="231F20"/>
        </w:rPr>
        <w:t xml:space="preserve">, Х. </w:t>
      </w:r>
      <w:proofErr w:type="spellStart"/>
      <w:r>
        <w:rPr>
          <w:color w:val="231F20"/>
        </w:rPr>
        <w:t>Герз</w:t>
      </w:r>
      <w:r w:rsidR="00C110FE">
        <w:rPr>
          <w:color w:val="231F20"/>
        </w:rPr>
        <w:t>мава</w:t>
      </w:r>
      <w:proofErr w:type="spellEnd"/>
      <w:r w:rsidR="00C110FE">
        <w:rPr>
          <w:color w:val="231F20"/>
        </w:rPr>
        <w:t>, Д. Хворостовский, В. Спи</w:t>
      </w:r>
      <w:r>
        <w:rPr>
          <w:color w:val="231F20"/>
        </w:rPr>
        <w:t xml:space="preserve">ваков, В. Репин, Н. Луганский, В. </w:t>
      </w:r>
      <w:r>
        <w:rPr>
          <w:color w:val="231F20"/>
          <w:spacing w:val="-3"/>
        </w:rPr>
        <w:t xml:space="preserve">Гергиев </w:t>
      </w:r>
      <w:r w:rsidR="00C110FE">
        <w:rPr>
          <w:color w:val="231F20"/>
        </w:rPr>
        <w:t>и др. формирует имидж Крас</w:t>
      </w:r>
      <w:r>
        <w:rPr>
          <w:color w:val="231F20"/>
        </w:rPr>
        <w:t>ноярска как культурной столицы Сибири и дает возможность слушателям познакомиться с высочайшими достижениями мировой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культуры.</w:t>
      </w:r>
    </w:p>
    <w:p w:rsidR="00896E43" w:rsidRDefault="00896E43" w:rsidP="003406A4">
      <w:pPr>
        <w:pStyle w:val="a3"/>
        <w:kinsoku w:val="0"/>
        <w:overflowPunct w:val="0"/>
        <w:spacing w:line="249" w:lineRule="auto"/>
        <w:ind w:right="567" w:firstLine="340"/>
        <w:jc w:val="both"/>
        <w:rPr>
          <w:color w:val="231F20"/>
        </w:rPr>
      </w:pPr>
      <w:r>
        <w:rPr>
          <w:color w:val="231F20"/>
        </w:rPr>
        <w:t>Филармония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местом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проведения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главных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музыкальных</w:t>
      </w:r>
      <w:r>
        <w:rPr>
          <w:color w:val="231F20"/>
          <w:spacing w:val="-13"/>
        </w:rPr>
        <w:t xml:space="preserve"> </w:t>
      </w:r>
      <w:r w:rsidR="00C110FE">
        <w:rPr>
          <w:color w:val="231F20"/>
        </w:rPr>
        <w:t>фести</w:t>
      </w:r>
      <w:r>
        <w:rPr>
          <w:color w:val="231F20"/>
        </w:rPr>
        <w:t>валей Красноярска – джазовых, танцевальных, органной, народной и</w:t>
      </w:r>
      <w:r>
        <w:rPr>
          <w:color w:val="231F20"/>
          <w:spacing w:val="-14"/>
        </w:rPr>
        <w:t xml:space="preserve"> </w:t>
      </w:r>
      <w:r w:rsidR="00EC6600">
        <w:rPr>
          <w:color w:val="231F20"/>
        </w:rPr>
        <w:t>сим</w:t>
      </w:r>
      <w:r>
        <w:rPr>
          <w:color w:val="231F20"/>
        </w:rPr>
        <w:t xml:space="preserve">фонической музыки. Она </w:t>
      </w:r>
      <w:r>
        <w:rPr>
          <w:color w:val="231F20"/>
          <w:spacing w:val="-4"/>
        </w:rPr>
        <w:t xml:space="preserve">же </w:t>
      </w:r>
      <w:r>
        <w:rPr>
          <w:color w:val="231F20"/>
        </w:rPr>
        <w:t>выступает о</w:t>
      </w:r>
      <w:r w:rsidR="00C110FE">
        <w:rPr>
          <w:color w:val="231F20"/>
        </w:rPr>
        <w:t>рганизацией, которая устанавли</w:t>
      </w:r>
      <w:r>
        <w:rPr>
          <w:color w:val="231F20"/>
        </w:rPr>
        <w:t>вает и поддерживает межрегиональные международные связи в области музыкальной культуры, знакомя красноярцев и жителей края с профессиональной академической культурой Европы, Америки, Австралии,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Азии. Как культурная институция филармония сегодня не </w:t>
      </w:r>
      <w:r>
        <w:rPr>
          <w:color w:val="231F20"/>
          <w:spacing w:val="-3"/>
        </w:rPr>
        <w:t xml:space="preserve">только </w:t>
      </w:r>
      <w:r w:rsidR="00C110FE">
        <w:rPr>
          <w:color w:val="231F20"/>
        </w:rPr>
        <w:t>определяет га</w:t>
      </w:r>
      <w:r>
        <w:rPr>
          <w:color w:val="231F20"/>
        </w:rPr>
        <w:t>строльную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политику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территории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Красноярского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края,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1"/>
        </w:rPr>
        <w:t xml:space="preserve"> </w:t>
      </w:r>
      <w:r w:rsidR="00C110FE">
        <w:rPr>
          <w:color w:val="231F20"/>
        </w:rPr>
        <w:t>выступа</w:t>
      </w:r>
      <w:r>
        <w:rPr>
          <w:color w:val="231F20"/>
        </w:rPr>
        <w:t>ет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роли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агента,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обеспечивающего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продвижение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гастрольного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продукта, как на территориальном уровне, так и на межрегиональном, </w:t>
      </w:r>
      <w:proofErr w:type="gramStart"/>
      <w:r>
        <w:rPr>
          <w:color w:val="231F20"/>
        </w:rPr>
        <w:t>российском  и</w:t>
      </w:r>
      <w:proofErr w:type="gramEnd"/>
      <w:r>
        <w:rPr>
          <w:color w:val="231F20"/>
          <w:spacing w:val="4"/>
        </w:rPr>
        <w:t xml:space="preserve"> </w:t>
      </w:r>
      <w:r>
        <w:rPr>
          <w:color w:val="231F20"/>
        </w:rPr>
        <w:t>международном.</w:t>
      </w:r>
    </w:p>
    <w:p w:rsidR="00896E43" w:rsidRDefault="00896E43" w:rsidP="003406A4">
      <w:pPr>
        <w:pStyle w:val="a3"/>
        <w:kinsoku w:val="0"/>
        <w:overflowPunct w:val="0"/>
        <w:spacing w:line="249" w:lineRule="auto"/>
        <w:ind w:right="567" w:firstLine="340"/>
        <w:jc w:val="both"/>
        <w:rPr>
          <w:color w:val="231F20"/>
        </w:rPr>
      </w:pPr>
      <w:r>
        <w:rPr>
          <w:color w:val="231F20"/>
        </w:rPr>
        <w:t xml:space="preserve">Уникальной является и просветительская деятельность филармонии как места, </w:t>
      </w:r>
      <w:r>
        <w:rPr>
          <w:color w:val="231F20"/>
          <w:spacing w:val="-3"/>
        </w:rPr>
        <w:t xml:space="preserve">где </w:t>
      </w:r>
      <w:r>
        <w:rPr>
          <w:color w:val="231F20"/>
        </w:rPr>
        <w:t>реализуются новые концертные программы и формируется особое информационное пространство. Просветительская функция</w:t>
      </w:r>
      <w:r>
        <w:rPr>
          <w:color w:val="231F20"/>
          <w:spacing w:val="-45"/>
        </w:rPr>
        <w:t xml:space="preserve"> </w:t>
      </w:r>
      <w:r w:rsidR="00C110FE">
        <w:rPr>
          <w:color w:val="231F20"/>
        </w:rPr>
        <w:t>реали</w:t>
      </w:r>
      <w:r>
        <w:rPr>
          <w:color w:val="231F20"/>
        </w:rPr>
        <w:t>зуется на основе системной работы с аудиторией через абонементные</w:t>
      </w:r>
      <w:r>
        <w:rPr>
          <w:color w:val="231F20"/>
          <w:spacing w:val="-24"/>
        </w:rPr>
        <w:t xml:space="preserve"> </w:t>
      </w:r>
      <w:r w:rsidR="00C110FE">
        <w:rPr>
          <w:color w:val="231F20"/>
        </w:rPr>
        <w:t>ци</w:t>
      </w:r>
      <w:r>
        <w:rPr>
          <w:color w:val="231F20"/>
        </w:rPr>
        <w:t>клы, специальные концертные программы с музыковедческими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лекциями, аннотациями. Для расширения филармонического пространства активно используются интернет-технологии, трансляции академических концертов в режиме </w:t>
      </w:r>
      <w:proofErr w:type="spellStart"/>
      <w:r>
        <w:rPr>
          <w:color w:val="231F20"/>
        </w:rPr>
        <w:t>online</w:t>
      </w:r>
      <w:proofErr w:type="spellEnd"/>
      <w:r>
        <w:rPr>
          <w:color w:val="231F20"/>
        </w:rPr>
        <w:t>.</w:t>
      </w:r>
    </w:p>
    <w:p w:rsidR="00896E43" w:rsidRDefault="00896E43" w:rsidP="003406A4">
      <w:pPr>
        <w:pStyle w:val="a3"/>
        <w:kinsoku w:val="0"/>
        <w:overflowPunct w:val="0"/>
        <w:spacing w:line="249" w:lineRule="auto"/>
        <w:ind w:right="567" w:firstLine="340"/>
        <w:jc w:val="both"/>
        <w:rPr>
          <w:color w:val="231F20"/>
        </w:rPr>
      </w:pPr>
      <w:r>
        <w:rPr>
          <w:color w:val="231F20"/>
          <w:spacing w:val="-4"/>
        </w:rPr>
        <w:t xml:space="preserve">Таким </w:t>
      </w:r>
      <w:r>
        <w:rPr>
          <w:color w:val="231F20"/>
        </w:rPr>
        <w:t>образом, Красноярская краевая филармония на данном этапе своего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развития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берет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ответственность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lastRenderedPageBreak/>
        <w:t>состояние</w:t>
      </w:r>
      <w:r>
        <w:rPr>
          <w:color w:val="231F20"/>
          <w:spacing w:val="-31"/>
        </w:rPr>
        <w:t xml:space="preserve"> </w:t>
      </w:r>
      <w:r w:rsidR="00C110FE">
        <w:rPr>
          <w:color w:val="231F20"/>
        </w:rPr>
        <w:t>концертно-фи</w:t>
      </w:r>
      <w:r>
        <w:rPr>
          <w:color w:val="231F20"/>
        </w:rPr>
        <w:t>лармонической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Красноярском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крае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консолидирует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вокруг себя организации, творческие силы, участвующие в процессе трансляции художественных ценностей, создает систему их взаимодействия. Она </w:t>
      </w:r>
      <w:r>
        <w:rPr>
          <w:color w:val="231F20"/>
          <w:spacing w:val="-4"/>
        </w:rPr>
        <w:t xml:space="preserve">же </w:t>
      </w:r>
      <w:r>
        <w:rPr>
          <w:color w:val="231F20"/>
        </w:rPr>
        <w:t>определяет стратегические направления</w:t>
      </w:r>
      <w:r w:rsidR="00C110FE">
        <w:rPr>
          <w:color w:val="231F20"/>
        </w:rPr>
        <w:t xml:space="preserve"> развития этой важной сферы го</w:t>
      </w:r>
      <w:r>
        <w:rPr>
          <w:color w:val="231F20"/>
        </w:rPr>
        <w:t>сударственной культурной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политики.</w:t>
      </w:r>
    </w:p>
    <w:p w:rsidR="00896E43" w:rsidRDefault="00896E43" w:rsidP="003406A4">
      <w:pPr>
        <w:pStyle w:val="a3"/>
        <w:kinsoku w:val="0"/>
        <w:overflowPunct w:val="0"/>
        <w:spacing w:line="249" w:lineRule="auto"/>
        <w:ind w:right="567" w:firstLine="340"/>
        <w:jc w:val="both"/>
        <w:rPr>
          <w:color w:val="231F20"/>
        </w:rPr>
        <w:sectPr w:rsidR="00896E43">
          <w:pgSz w:w="11910" w:h="16840"/>
          <w:pgMar w:top="460" w:right="0" w:bottom="280" w:left="1300" w:header="720" w:footer="720" w:gutter="0"/>
          <w:cols w:space="720" w:equalWidth="0">
            <w:col w:w="10610"/>
          </w:cols>
          <w:noEndnote/>
        </w:sectPr>
      </w:pPr>
    </w:p>
    <w:p w:rsidR="00896E43" w:rsidRDefault="00896E43" w:rsidP="003406A4">
      <w:pPr>
        <w:pStyle w:val="1"/>
        <w:kinsoku w:val="0"/>
        <w:overflowPunct w:val="0"/>
        <w:ind w:left="0" w:right="567"/>
        <w:jc w:val="center"/>
        <w:rPr>
          <w:color w:val="231F20"/>
        </w:rPr>
      </w:pPr>
      <w:r>
        <w:rPr>
          <w:color w:val="231F20"/>
        </w:rPr>
        <w:lastRenderedPageBreak/>
        <w:t>ИСТОРИЧЕСКАЯ СПРАВКА</w:t>
      </w:r>
    </w:p>
    <w:p w:rsidR="00896E43" w:rsidRDefault="00896E43" w:rsidP="003406A4">
      <w:pPr>
        <w:pStyle w:val="a3"/>
        <w:kinsoku w:val="0"/>
        <w:overflowPunct w:val="0"/>
        <w:spacing w:before="171" w:line="242" w:lineRule="auto"/>
        <w:ind w:right="567" w:firstLine="340"/>
        <w:jc w:val="both"/>
        <w:rPr>
          <w:color w:val="231F20"/>
        </w:rPr>
      </w:pPr>
      <w:r>
        <w:rPr>
          <w:color w:val="231F20"/>
        </w:rPr>
        <w:t>Красноярская краевая филармония была открыта 1 октября 1953 года, на базе Краевого концертно-эстрадного</w:t>
      </w:r>
      <w:r w:rsidR="00C110FE">
        <w:rPr>
          <w:color w:val="231F20"/>
        </w:rPr>
        <w:t xml:space="preserve"> бюро. Деятельность бюро разво</w:t>
      </w:r>
      <w:r>
        <w:rPr>
          <w:color w:val="231F20"/>
        </w:rPr>
        <w:t>рачивалась в основном в послевоенные годы, а первое Филармоническое</w:t>
      </w:r>
    </w:p>
    <w:p w:rsidR="00896E43" w:rsidRDefault="00C110FE" w:rsidP="003406A4">
      <w:pPr>
        <w:pStyle w:val="a3"/>
        <w:kinsoku w:val="0"/>
        <w:overflowPunct w:val="0"/>
        <w:spacing w:line="242" w:lineRule="auto"/>
        <w:ind w:right="567" w:firstLine="340"/>
        <w:jc w:val="both"/>
        <w:rPr>
          <w:color w:val="231F20"/>
        </w:rPr>
      </w:pPr>
      <w:proofErr w:type="gramStart"/>
      <w:r>
        <w:rPr>
          <w:color w:val="231F20"/>
        </w:rPr>
        <w:t>общество</w:t>
      </w:r>
      <w:proofErr w:type="gramEnd"/>
      <w:r>
        <w:rPr>
          <w:color w:val="231F20"/>
        </w:rPr>
        <w:t xml:space="preserve"> в Красноярске было ос</w:t>
      </w:r>
      <w:r w:rsidR="00896E43">
        <w:rPr>
          <w:color w:val="231F20"/>
        </w:rPr>
        <w:t xml:space="preserve">новано ещё в 1928-м году, </w:t>
      </w:r>
      <w:r w:rsidR="00896E43">
        <w:rPr>
          <w:color w:val="231F20"/>
          <w:spacing w:val="-3"/>
        </w:rPr>
        <w:t xml:space="preserve">хотя </w:t>
      </w:r>
      <w:r w:rsidR="00896E43">
        <w:rPr>
          <w:color w:val="231F20"/>
        </w:rPr>
        <w:t>традиция проведения регулярных музыкальных концертов в городе восходит к концу XIX-</w:t>
      </w:r>
      <w:proofErr w:type="spellStart"/>
      <w:r w:rsidR="00896E43">
        <w:rPr>
          <w:color w:val="231F20"/>
        </w:rPr>
        <w:t>го</w:t>
      </w:r>
      <w:proofErr w:type="spellEnd"/>
      <w:r w:rsidR="00896E43">
        <w:rPr>
          <w:color w:val="231F20"/>
        </w:rPr>
        <w:t xml:space="preserve"> века –</w:t>
      </w:r>
      <w:r w:rsidR="00896E43">
        <w:rPr>
          <w:color w:val="231F20"/>
          <w:spacing w:val="-51"/>
        </w:rPr>
        <w:t xml:space="preserve"> </w:t>
      </w:r>
      <w:r w:rsidR="00896E43">
        <w:rPr>
          <w:color w:val="231F20"/>
        </w:rPr>
        <w:t>времени создания первых организованных музыкальных кружков.</w:t>
      </w:r>
    </w:p>
    <w:p w:rsidR="00896E43" w:rsidRDefault="00896E43" w:rsidP="003406A4">
      <w:pPr>
        <w:pStyle w:val="a3"/>
        <w:kinsoku w:val="0"/>
        <w:overflowPunct w:val="0"/>
        <w:spacing w:line="242" w:lineRule="auto"/>
        <w:ind w:right="567" w:firstLine="340"/>
        <w:jc w:val="both"/>
        <w:rPr>
          <w:color w:val="231F20"/>
        </w:rPr>
      </w:pPr>
      <w:r>
        <w:rPr>
          <w:color w:val="231F20"/>
        </w:rPr>
        <w:t xml:space="preserve">Первым директором Красноярской краевой филармонии стал А.Л. </w:t>
      </w:r>
      <w:proofErr w:type="spellStart"/>
      <w:r>
        <w:rPr>
          <w:color w:val="231F20"/>
        </w:rPr>
        <w:t>Рябинов</w:t>
      </w:r>
      <w:proofErr w:type="spellEnd"/>
      <w:r>
        <w:rPr>
          <w:color w:val="231F20"/>
        </w:rPr>
        <w:t>, человек, с чьим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именем связана заметная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активизация</w:t>
      </w:r>
    </w:p>
    <w:p w:rsidR="00896E43" w:rsidRDefault="00896E43" w:rsidP="003406A4">
      <w:pPr>
        <w:pStyle w:val="a3"/>
        <w:kinsoku w:val="0"/>
        <w:overflowPunct w:val="0"/>
        <w:spacing w:line="242" w:lineRule="auto"/>
        <w:ind w:right="567" w:firstLine="340"/>
        <w:jc w:val="both"/>
        <w:rPr>
          <w:color w:val="231F20"/>
        </w:rPr>
      </w:pPr>
      <w:proofErr w:type="gramStart"/>
      <w:r>
        <w:rPr>
          <w:color w:val="231F20"/>
        </w:rPr>
        <w:t>концертно</w:t>
      </w:r>
      <w:proofErr w:type="gramEnd"/>
      <w:r>
        <w:rPr>
          <w:color w:val="231F20"/>
        </w:rPr>
        <w:t xml:space="preserve">-филармонической работы в городе. Именно </w:t>
      </w:r>
      <w:proofErr w:type="spellStart"/>
      <w:r>
        <w:rPr>
          <w:color w:val="231F20"/>
        </w:rPr>
        <w:t>Рябинов</w:t>
      </w:r>
      <w:proofErr w:type="spellEnd"/>
      <w:r>
        <w:rPr>
          <w:color w:val="231F20"/>
        </w:rPr>
        <w:t xml:space="preserve"> в 1954-м году издал приказ о переформирова</w:t>
      </w:r>
      <w:r w:rsidR="00C110FE">
        <w:rPr>
          <w:color w:val="231F20"/>
        </w:rPr>
        <w:t>нии филармонического хора в ан</w:t>
      </w:r>
      <w:r>
        <w:rPr>
          <w:color w:val="231F20"/>
        </w:rPr>
        <w:t>самбль песни и танца, у руля которого шесть лет спустя стал знаменитый Мих</w:t>
      </w:r>
      <w:r w:rsidR="00C110FE">
        <w:rPr>
          <w:color w:val="231F20"/>
        </w:rPr>
        <w:t xml:space="preserve">аил   Годенко.   Активная деятельность </w:t>
      </w:r>
      <w:proofErr w:type="spellStart"/>
      <w:r w:rsidR="00C110FE">
        <w:rPr>
          <w:color w:val="231F20"/>
        </w:rPr>
        <w:t>Рябинова</w:t>
      </w:r>
      <w:proofErr w:type="spellEnd"/>
      <w:r w:rsidR="00C110FE">
        <w:rPr>
          <w:color w:val="231F20"/>
        </w:rPr>
        <w:t xml:space="preserve"> на посту ди</w:t>
      </w:r>
      <w:r>
        <w:rPr>
          <w:color w:val="231F20"/>
        </w:rPr>
        <w:t>ректора филармонии подготовила благодатную почву для «рывка», совершенного филармонией в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60-е г</w:t>
      </w:r>
      <w:r w:rsidR="00C110FE">
        <w:rPr>
          <w:color w:val="231F20"/>
        </w:rPr>
        <w:t xml:space="preserve">оды под руководством А.Е. </w:t>
      </w:r>
      <w:proofErr w:type="spellStart"/>
      <w:r w:rsidR="00C110FE">
        <w:rPr>
          <w:color w:val="231F20"/>
        </w:rPr>
        <w:t>Швар</w:t>
      </w:r>
      <w:r>
        <w:rPr>
          <w:color w:val="231F20"/>
        </w:rPr>
        <w:t>цбурга</w:t>
      </w:r>
      <w:proofErr w:type="spellEnd"/>
      <w:r>
        <w:rPr>
          <w:color w:val="231F20"/>
        </w:rPr>
        <w:t>. За период с 1959-го п</w:t>
      </w:r>
      <w:r w:rsidR="00C110FE">
        <w:rPr>
          <w:color w:val="231F20"/>
        </w:rPr>
        <w:t>о 1968-й год количество концертов, организованных и проведен</w:t>
      </w:r>
      <w:r>
        <w:rPr>
          <w:color w:val="231F20"/>
        </w:rPr>
        <w:t>ных Красноярской</w:t>
      </w:r>
      <w:r w:rsidR="00EC6600">
        <w:rPr>
          <w:color w:val="231F20"/>
        </w:rPr>
        <w:t xml:space="preserve"> филармонией, выросло втрое. К </w:t>
      </w:r>
      <w:r>
        <w:rPr>
          <w:color w:val="231F20"/>
        </w:rPr>
        <w:t>1970-му году</w:t>
      </w:r>
      <w:r w:rsidR="00C110FE">
        <w:rPr>
          <w:color w:val="231F20"/>
        </w:rPr>
        <w:t xml:space="preserve"> </w:t>
      </w:r>
      <w:r>
        <w:rPr>
          <w:color w:val="231F20"/>
        </w:rPr>
        <w:t>в состав Красноярской филармонии входило 15 собственных коллективов. В конце 70-х гг. обозначились пробл</w:t>
      </w:r>
      <w:r w:rsidR="00C110FE">
        <w:rPr>
          <w:color w:val="231F20"/>
        </w:rPr>
        <w:t>емные зоны филармонической дея</w:t>
      </w:r>
      <w:r>
        <w:rPr>
          <w:color w:val="231F20"/>
        </w:rPr>
        <w:t>тельности в городе. Прежде всего – это отсутствие симфонического оркестра, а также – собственных концертных залов.</w:t>
      </w:r>
    </w:p>
    <w:p w:rsidR="00896E43" w:rsidRDefault="00896E43" w:rsidP="003406A4">
      <w:pPr>
        <w:pStyle w:val="a3"/>
        <w:kinsoku w:val="0"/>
        <w:overflowPunct w:val="0"/>
        <w:spacing w:before="2" w:line="242" w:lineRule="auto"/>
        <w:ind w:right="567" w:firstLine="340"/>
        <w:jc w:val="both"/>
        <w:rPr>
          <w:color w:val="231F20"/>
        </w:rPr>
      </w:pPr>
      <w:r>
        <w:rPr>
          <w:color w:val="231F20"/>
        </w:rPr>
        <w:t>На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рубеже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70-х–80-х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гг.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городе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появляется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симфонический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оркестр,</w:t>
      </w:r>
      <w:r>
        <w:rPr>
          <w:color w:val="231F20"/>
          <w:spacing w:val="-23"/>
        </w:rPr>
        <w:t xml:space="preserve"> </w:t>
      </w:r>
      <w:r w:rsidR="00C110FE">
        <w:rPr>
          <w:color w:val="231F20"/>
        </w:rPr>
        <w:t>от</w:t>
      </w:r>
      <w:r>
        <w:rPr>
          <w:color w:val="231F20"/>
        </w:rPr>
        <w:t>крывается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Театр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оперы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балета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начинает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принимать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студентов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институт искусств.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историческом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центре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города,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Стрелке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месте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слияния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Енисея и его притока </w:t>
      </w:r>
      <w:proofErr w:type="spellStart"/>
      <w:r>
        <w:rPr>
          <w:color w:val="231F20"/>
          <w:spacing w:val="-3"/>
        </w:rPr>
        <w:t>Качи</w:t>
      </w:r>
      <w:proofErr w:type="spellEnd"/>
      <w:r>
        <w:rPr>
          <w:color w:val="231F20"/>
          <w:spacing w:val="-3"/>
        </w:rPr>
        <w:t xml:space="preserve">, где </w:t>
      </w:r>
      <w:r>
        <w:rPr>
          <w:color w:val="231F20"/>
        </w:rPr>
        <w:t>в 1628- м году впервые высадились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 xml:space="preserve">казаки </w:t>
      </w:r>
      <w:r w:rsidR="00C110FE">
        <w:rPr>
          <w:color w:val="231F20"/>
        </w:rPr>
        <w:t>под предводительством основателя Красноярска Андрея Дубенско</w:t>
      </w:r>
      <w:r>
        <w:rPr>
          <w:color w:val="231F20"/>
        </w:rPr>
        <w:t>г</w:t>
      </w:r>
      <w:r w:rsidR="00C110FE">
        <w:rPr>
          <w:color w:val="231F20"/>
        </w:rPr>
        <w:t>о), по проекту известного архи</w:t>
      </w:r>
      <w:r>
        <w:rPr>
          <w:color w:val="231F20"/>
        </w:rPr>
        <w:t>т</w:t>
      </w:r>
      <w:r w:rsidR="00C110FE">
        <w:rPr>
          <w:color w:val="231F20"/>
        </w:rPr>
        <w:t>ектора А.С. Демирханова строит</w:t>
      </w:r>
      <w:r>
        <w:rPr>
          <w:color w:val="231F20"/>
        </w:rPr>
        <w:t>ся большой концертный комплек</w:t>
      </w:r>
      <w:r w:rsidR="00C110FE">
        <w:rPr>
          <w:color w:val="231F20"/>
        </w:rPr>
        <w:t>с Красноярской краевой филармо</w:t>
      </w:r>
      <w:r>
        <w:rPr>
          <w:color w:val="231F20"/>
        </w:rPr>
        <w:t>нии. В 1982-м году открывает свои двери Малый концертный зал,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два</w:t>
      </w:r>
      <w:r w:rsidR="001F2A3B">
        <w:rPr>
          <w:color w:val="231F20"/>
        </w:rPr>
        <w:t xml:space="preserve"> </w:t>
      </w:r>
      <w:r>
        <w:rPr>
          <w:color w:val="231F20"/>
        </w:rPr>
        <w:t xml:space="preserve">года спустя – Большой концертный зал. В том </w:t>
      </w:r>
      <w:r>
        <w:rPr>
          <w:color w:val="231F20"/>
          <w:spacing w:val="-4"/>
        </w:rPr>
        <w:t xml:space="preserve">же </w:t>
      </w:r>
      <w:r>
        <w:rPr>
          <w:color w:val="231F20"/>
        </w:rPr>
        <w:t>году заканчивается реконструкция католического костела в качестве ещё одного из концертных залов филармонии, который после установки в нём органа производства чешской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компании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Rieger-Kloss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становится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Органным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залом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(он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рассчитан на 180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мест).</w:t>
      </w:r>
    </w:p>
    <w:p w:rsidR="00896E43" w:rsidRDefault="00896E43" w:rsidP="003406A4">
      <w:pPr>
        <w:pStyle w:val="a3"/>
        <w:kinsoku w:val="0"/>
        <w:overflowPunct w:val="0"/>
        <w:spacing w:line="259" w:lineRule="auto"/>
        <w:ind w:right="567" w:firstLine="340"/>
        <w:jc w:val="both"/>
        <w:rPr>
          <w:color w:val="231F20"/>
          <w:spacing w:val="-3"/>
        </w:rPr>
      </w:pPr>
      <w:r>
        <w:rPr>
          <w:color w:val="231F20"/>
        </w:rPr>
        <w:t>К настоящему времени Большой концертный комплекс Красноярской краевой</w:t>
      </w:r>
      <w:r w:rsidR="00EC6600">
        <w:rPr>
          <w:color w:val="231F20"/>
        </w:rPr>
        <w:t xml:space="preserve"> филармонии </w:t>
      </w:r>
      <w:r>
        <w:rPr>
          <w:color w:val="231F20"/>
        </w:rPr>
        <w:t xml:space="preserve">модернизирован. </w:t>
      </w:r>
      <w:r w:rsidR="00EC6600">
        <w:rPr>
          <w:color w:val="231F20"/>
        </w:rPr>
        <w:t>Реконструкция</w:t>
      </w:r>
      <w:r>
        <w:rPr>
          <w:color w:val="231F20"/>
        </w:rPr>
        <w:t xml:space="preserve"> продолжалась с 2007 по 2010 год. Его открытие в обновлённом и расширенном виде состоялось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декабре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2010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года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отмечено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концертами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сцене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нового Большого зала, посвящёнными празднованию 50-летнего юбилея Красноярского государственного академического ансамбля танца Сибири имени М.С. </w:t>
      </w:r>
      <w:r>
        <w:rPr>
          <w:color w:val="231F20"/>
          <w:spacing w:val="-3"/>
        </w:rPr>
        <w:t>Годенко.</w:t>
      </w:r>
    </w:p>
    <w:p w:rsidR="00896E43" w:rsidRDefault="00E90C09" w:rsidP="003406A4">
      <w:pPr>
        <w:pStyle w:val="a3"/>
        <w:kinsoku w:val="0"/>
        <w:overflowPunct w:val="0"/>
        <w:spacing w:line="259" w:lineRule="auto"/>
        <w:ind w:right="567" w:firstLine="340"/>
        <w:jc w:val="both"/>
        <w:rPr>
          <w:color w:val="231F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6224" behindDoc="0" locked="0" layoutInCell="0" allowOverlap="1" wp14:anchorId="32FEC78D" wp14:editId="733A48E8">
                <wp:simplePos x="0" y="0"/>
                <wp:positionH relativeFrom="margin">
                  <wp:align>left</wp:align>
                </wp:positionH>
                <wp:positionV relativeFrom="paragraph">
                  <wp:posOffset>4430395</wp:posOffset>
                </wp:positionV>
                <wp:extent cx="6287770" cy="948055"/>
                <wp:effectExtent l="0" t="0" r="0" b="4445"/>
                <wp:wrapTopAndBottom/>
                <wp:docPr id="9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7770" cy="948055"/>
                          <a:chOff x="606" y="236"/>
                          <a:chExt cx="9902" cy="1493"/>
                        </a:xfrm>
                      </wpg:grpSpPr>
                      <pic:pic xmlns:pic="http://schemas.openxmlformats.org/drawingml/2006/picture">
                        <pic:nvPicPr>
                          <pic:cNvPr id="9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237"/>
                            <a:ext cx="2440" cy="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7" y="237"/>
                            <a:ext cx="2440" cy="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8" y="237"/>
                            <a:ext cx="2440" cy="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8" y="237"/>
                            <a:ext cx="2440" cy="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27" y="1335"/>
                            <a:ext cx="35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0C09" w:rsidRDefault="00E90C09">
                              <w:pPr>
                                <w:pStyle w:val="a3"/>
                                <w:tabs>
                                  <w:tab w:val="left" w:pos="350"/>
                                </w:tabs>
                                <w:kinsoku w:val="0"/>
                                <w:overflowPunct w:val="0"/>
                                <w:spacing w:line="220" w:lineRule="exact"/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pacing w:val="-11"/>
                                  <w:sz w:val="22"/>
                                  <w:szCs w:val="22"/>
                                  <w:shd w:val="clear" w:color="auto" w:fill="F36F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  <w:shd w:val="clear" w:color="auto" w:fill="F36F21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  <w:shd w:val="clear" w:color="auto" w:fill="F36F2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224" y="1335"/>
                            <a:ext cx="35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0C09" w:rsidRDefault="00E90C09">
                              <w:pPr>
                                <w:pStyle w:val="a3"/>
                                <w:tabs>
                                  <w:tab w:val="left" w:pos="350"/>
                                </w:tabs>
                                <w:kinsoku w:val="0"/>
                                <w:overflowPunct w:val="0"/>
                                <w:spacing w:line="220" w:lineRule="exact"/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pacing w:val="-11"/>
                                  <w:sz w:val="22"/>
                                  <w:szCs w:val="22"/>
                                  <w:shd w:val="clear" w:color="auto" w:fill="F36F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  <w:shd w:val="clear" w:color="auto" w:fill="F36F21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  <w:shd w:val="clear" w:color="auto" w:fill="F36F2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7563" y="1335"/>
                            <a:ext cx="35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0C09" w:rsidRDefault="00E90C09">
                              <w:pPr>
                                <w:pStyle w:val="a3"/>
                                <w:tabs>
                                  <w:tab w:val="left" w:pos="350"/>
                                </w:tabs>
                                <w:kinsoku w:val="0"/>
                                <w:overflowPunct w:val="0"/>
                                <w:spacing w:line="220" w:lineRule="exact"/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pacing w:val="-11"/>
                                  <w:sz w:val="22"/>
                                  <w:szCs w:val="22"/>
                                  <w:shd w:val="clear" w:color="auto" w:fill="F36F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  <w:shd w:val="clear" w:color="auto" w:fill="F36F21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  <w:shd w:val="clear" w:color="auto" w:fill="F36F2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0057" y="1335"/>
                            <a:ext cx="35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0C09" w:rsidRDefault="00E90C09">
                              <w:pPr>
                                <w:pStyle w:val="a3"/>
                                <w:tabs>
                                  <w:tab w:val="left" w:pos="350"/>
                                </w:tabs>
                                <w:kinsoku w:val="0"/>
                                <w:overflowPunct w:val="0"/>
                                <w:spacing w:line="220" w:lineRule="exact"/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pacing w:val="-11"/>
                                  <w:sz w:val="22"/>
                                  <w:szCs w:val="22"/>
                                  <w:shd w:val="clear" w:color="auto" w:fill="F36F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  <w:shd w:val="clear" w:color="auto" w:fill="F36F21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  <w:shd w:val="clear" w:color="auto" w:fill="F36F2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FEC78D" id="Group 12" o:spid="_x0000_s1026" style="position:absolute;left:0;text-align:left;margin-left:0;margin-top:348.85pt;width:495.1pt;height:74.65pt;z-index:251636224;mso-wrap-distance-left:0;mso-wrap-distance-right:0;mso-position-horizontal:left;mso-position-horizontal-relative:margin" coordorigin="606,236" coordsize="9902,14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607;top:237;width:2440;height:1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CDcnFAAAA2wAAAA8AAABkcnMvZG93bnJldi54bWxEj0FrwkAUhO8F/8PyBC9FN/UQanQVFQpB&#10;emhTBb09ss8kmH0bsmuS/vuuIPQ4zMw3zGozmFp01LrKsoK3WQSCOLe64kLB8edj+g7CeWSNtWVS&#10;8EsONuvRywoTbXv+pi7zhQgQdgkqKL1vEildXpJBN7MNcfCutjXog2wLqVvsA9zUch5FsTRYcVgo&#10;saF9SfktuxsF/eXretvjcD9+vvbR2e/iU2oOSk3Gw3YJwtPg/8PPdqoVLObw+BJ+gF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wg3JxQAAANsAAAAPAAAAAAAAAAAAAAAA&#10;AJ8CAABkcnMvZG93bnJldi54bWxQSwUGAAAAAAQABAD3AAAAkQMAAAAA&#10;">
                  <v:imagedata r:id="rId13" o:title=""/>
                </v:shape>
                <v:shape id="Picture 14" o:spid="_x0000_s1028" type="#_x0000_t75" style="position:absolute;left:3107;top:237;width:2440;height:1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H3ZzFAAAA2wAAAA8AAABkcnMvZG93bnJldi54bWxEj81qwzAQhO+FvIPYQG+1nBhC4lgJISXQ&#10;Qw/ND5TeFmtjubVWrqXY7ttXhUKOw8x8wxTb0Taip87XjhXMkhQEcel0zZWCy/nwtAThA7LGxjEp&#10;+CEP283kocBcu4GP1J9CJSKEfY4KTAhtLqUvDVn0iWuJo3d1ncUQZVdJ3eEQ4baR8zRdSIs1xwWD&#10;Le0NlV+nm1Vw68MnPi/fz8e31z77HhZ2ln1YpR6n424NItAY7uH/9otWsMrg70v8AX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R92cxQAAANsAAAAPAAAAAAAAAAAAAAAA&#10;AJ8CAABkcnMvZG93bnJldi54bWxQSwUGAAAAAAQABAD3AAAAkQMAAAAA&#10;">
                  <v:imagedata r:id="rId14" o:title=""/>
                </v:shape>
                <v:shape id="Picture 15" o:spid="_x0000_s1029" type="#_x0000_t75" style="position:absolute;left:5588;top:237;width:2440;height:1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xseDEAAAA2wAAAA8AAABkcnMvZG93bnJldi54bWxEj0GLwjAUhO+C/yG8BW+arrii1ShFFDwo&#10;ouvF27N5tt1tXkoTbf33G0HY4zAz3zDzZWtK8aDaFZYVfA4iEMSp1QVnCs7fm/4EhPPIGkvLpOBJ&#10;DpaLbmeOsbYNH+lx8pkIEHYxKsi9r2IpXZqTQTewFXHwbrY26IOsM6lrbALclHIYRWNpsOCwkGNF&#10;q5zS39PdKBjvd2t72CTX6pJ87fE42T5/GqtU76NNZiA8tf4//G5vtYLpCF5fwg+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3xseDEAAAA2wAAAA8AAAAAAAAAAAAAAAAA&#10;nwIAAGRycy9kb3ducmV2LnhtbFBLBQYAAAAABAAEAPcAAACQAwAAAAA=&#10;">
                  <v:imagedata r:id="rId15" o:title=""/>
                </v:shape>
                <v:shape id="Picture 16" o:spid="_x0000_s1030" type="#_x0000_t75" style="position:absolute;left:8068;top:237;width:2440;height:1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MnwjCAAAA2wAAAA8AAABkcnMvZG93bnJldi54bWxEj9GKwjAURN8F/yFcwTdNFVe0GkXFhYX1&#10;xeoHXJprU2xuShNt1683Cwv7OMzMGWa97WwlntT40rGCyTgBQZw7XXKh4Hr5HC1A+ICssXJMCn7I&#10;w3bT760x1a7lMz2zUIgIYZ+iAhNCnUrpc0MW/djVxNG7ucZiiLIppG6wjXBbyWmSzKXFkuOCwZoO&#10;hvJ79rAK9pYfbn46XOvvafs6YXUsZyZRajjodisQgbrwH/5rf2kFyw/4/RJ/gNy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TJ8IwgAAANsAAAAPAAAAAAAAAAAAAAAAAJ8C&#10;AABkcnMvZG93bnJldi54bWxQSwUGAAAAAAQABAD3AAAAjgMAAAAA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31" type="#_x0000_t202" style="position:absolute;left:727;top:1335;width:351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cAs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cAsMAAADbAAAADwAAAAAAAAAAAAAAAACYAgAAZHJzL2Rv&#10;d25yZXYueG1sUEsFBgAAAAAEAAQA9QAAAIgDAAAAAA==&#10;" filled="f" stroked="f">
                  <v:textbox inset="0,0,0,0">
                    <w:txbxContent>
                      <w:p w:rsidR="00E90C09" w:rsidRDefault="00E90C09">
                        <w:pPr>
                          <w:pStyle w:val="a3"/>
                          <w:tabs>
                            <w:tab w:val="left" w:pos="350"/>
                          </w:tabs>
                          <w:kinsoku w:val="0"/>
                          <w:overflowPunct w:val="0"/>
                          <w:spacing w:line="220" w:lineRule="exact"/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11"/>
                            <w:sz w:val="22"/>
                            <w:szCs w:val="22"/>
                            <w:shd w:val="clear" w:color="auto" w:fill="F36F21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  <w:shd w:val="clear" w:color="auto" w:fill="F36F21"/>
                          </w:rPr>
                          <w:t>5</w:t>
                        </w:r>
                        <w:r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  <w:shd w:val="clear" w:color="auto" w:fill="F36F21"/>
                          </w:rPr>
                          <w:tab/>
                        </w:r>
                      </w:p>
                    </w:txbxContent>
                  </v:textbox>
                </v:shape>
                <v:shape id="Text Box 18" o:spid="_x0000_s1032" type="#_x0000_t202" style="position:absolute;left:3224;top:1335;width:351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 filled="f" stroked="f">
                  <v:textbox inset="0,0,0,0">
                    <w:txbxContent>
                      <w:p w:rsidR="00E90C09" w:rsidRDefault="00E90C09">
                        <w:pPr>
                          <w:pStyle w:val="a3"/>
                          <w:tabs>
                            <w:tab w:val="left" w:pos="350"/>
                          </w:tabs>
                          <w:kinsoku w:val="0"/>
                          <w:overflowPunct w:val="0"/>
                          <w:spacing w:line="220" w:lineRule="exact"/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11"/>
                            <w:sz w:val="22"/>
                            <w:szCs w:val="22"/>
                            <w:shd w:val="clear" w:color="auto" w:fill="F36F21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  <w:shd w:val="clear" w:color="auto" w:fill="F36F21"/>
                          </w:rPr>
                          <w:t>6</w:t>
                        </w:r>
                        <w:r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  <w:shd w:val="clear" w:color="auto" w:fill="F36F21"/>
                          </w:rPr>
                          <w:tab/>
                        </w:r>
                      </w:p>
                    </w:txbxContent>
                  </v:textbox>
                </v:shape>
                <v:shape id="Text Box 19" o:spid="_x0000_s1033" type="#_x0000_t202" style="position:absolute;left:7563;top:1335;width:351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<v:textbox inset="0,0,0,0">
                    <w:txbxContent>
                      <w:p w:rsidR="00E90C09" w:rsidRDefault="00E90C09">
                        <w:pPr>
                          <w:pStyle w:val="a3"/>
                          <w:tabs>
                            <w:tab w:val="left" w:pos="350"/>
                          </w:tabs>
                          <w:kinsoku w:val="0"/>
                          <w:overflowPunct w:val="0"/>
                          <w:spacing w:line="220" w:lineRule="exact"/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11"/>
                            <w:sz w:val="22"/>
                            <w:szCs w:val="22"/>
                            <w:shd w:val="clear" w:color="auto" w:fill="F36F21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  <w:shd w:val="clear" w:color="auto" w:fill="F36F21"/>
                          </w:rPr>
                          <w:t>7</w:t>
                        </w:r>
                        <w:r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  <w:shd w:val="clear" w:color="auto" w:fill="F36F21"/>
                          </w:rPr>
                          <w:tab/>
                        </w:r>
                      </w:p>
                    </w:txbxContent>
                  </v:textbox>
                </v:shape>
                <v:shape id="Text Box 20" o:spid="_x0000_s1034" type="#_x0000_t202" style="position:absolute;left:10057;top:1335;width:351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<v:textbox inset="0,0,0,0">
                    <w:txbxContent>
                      <w:p w:rsidR="00E90C09" w:rsidRDefault="00E90C09">
                        <w:pPr>
                          <w:pStyle w:val="a3"/>
                          <w:tabs>
                            <w:tab w:val="left" w:pos="350"/>
                          </w:tabs>
                          <w:kinsoku w:val="0"/>
                          <w:overflowPunct w:val="0"/>
                          <w:spacing w:line="220" w:lineRule="exact"/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11"/>
                            <w:sz w:val="22"/>
                            <w:szCs w:val="22"/>
                            <w:shd w:val="clear" w:color="auto" w:fill="F36F21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  <w:shd w:val="clear" w:color="auto" w:fill="F36F21"/>
                          </w:rPr>
                          <w:t>8</w:t>
                        </w:r>
                        <w:r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  <w:shd w:val="clear" w:color="auto" w:fill="F36F21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152" behindDoc="0" locked="0" layoutInCell="0" allowOverlap="1" wp14:anchorId="70A47FDF" wp14:editId="71CA90E9">
                <wp:simplePos x="0" y="0"/>
                <wp:positionH relativeFrom="margin">
                  <wp:align>left</wp:align>
                </wp:positionH>
                <wp:positionV relativeFrom="page">
                  <wp:posOffset>4030980</wp:posOffset>
                </wp:positionV>
                <wp:extent cx="6287770" cy="988695"/>
                <wp:effectExtent l="0" t="0" r="0" b="1905"/>
                <wp:wrapTopAndBottom/>
                <wp:docPr id="10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7770" cy="988695"/>
                          <a:chOff x="582" y="5028"/>
                          <a:chExt cx="9902" cy="1557"/>
                        </a:xfrm>
                      </wpg:grpSpPr>
                      <pic:pic xmlns:pic="http://schemas.openxmlformats.org/drawingml/2006/picture">
                        <pic:nvPicPr>
                          <pic:cNvPr id="10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" y="5029"/>
                            <a:ext cx="2460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3" y="5029"/>
                            <a:ext cx="2440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3" y="5029"/>
                            <a:ext cx="2440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4" y="5029"/>
                            <a:ext cx="2440" cy="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27" y="5254"/>
                            <a:ext cx="35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0C09" w:rsidRDefault="00E90C09">
                              <w:pPr>
                                <w:pStyle w:val="a3"/>
                                <w:tabs>
                                  <w:tab w:val="left" w:pos="350"/>
                                </w:tabs>
                                <w:kinsoku w:val="0"/>
                                <w:overflowPunct w:val="0"/>
                                <w:spacing w:line="220" w:lineRule="exact"/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  <w:shd w:val="clear" w:color="auto" w:fill="F36F21"/>
                                </w:rPr>
                                <w:t xml:space="preserve"> 1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  <w:shd w:val="clear" w:color="auto" w:fill="F36F2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057" y="5254"/>
                            <a:ext cx="99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0C09" w:rsidRDefault="00E90C09">
                              <w:pPr>
                                <w:pStyle w:val="a3"/>
                                <w:tabs>
                                  <w:tab w:val="left" w:pos="639"/>
                                  <w:tab w:val="left" w:pos="989"/>
                                </w:tabs>
                                <w:kinsoku w:val="0"/>
                                <w:overflowPunct w:val="0"/>
                                <w:spacing w:line="220" w:lineRule="exact"/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  <w:shd w:val="clear" w:color="auto" w:fill="F36F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1"/>
                                  <w:sz w:val="22"/>
                                  <w:szCs w:val="22"/>
                                  <w:shd w:val="clear" w:color="auto" w:fill="F36F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  <w:shd w:val="clear" w:color="auto" w:fill="F36F21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  <w:shd w:val="clear" w:color="auto" w:fill="F36F21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  <w:shd w:val="clear" w:color="auto" w:fill="F36F2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0001" y="5254"/>
                            <a:ext cx="35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0C09" w:rsidRDefault="00E90C09">
                              <w:pPr>
                                <w:pStyle w:val="a3"/>
                                <w:tabs>
                                  <w:tab w:val="left" w:pos="350"/>
                                </w:tabs>
                                <w:kinsoku w:val="0"/>
                                <w:overflowPunct w:val="0"/>
                                <w:spacing w:line="220" w:lineRule="exact"/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  <w:shd w:val="clear" w:color="auto" w:fill="F36F21"/>
                                </w:rPr>
                                <w:t xml:space="preserve"> 4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  <w:shd w:val="clear" w:color="auto" w:fill="F36F2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A47FDF" id="Group 4" o:spid="_x0000_s1035" style="position:absolute;left:0;text-align:left;margin-left:0;margin-top:317.4pt;width:495.1pt;height:77.85pt;z-index:251633152;mso-position-horizontal:left;mso-position-horizontal-relative:margin;mso-position-vertical-relative:page" coordorigin="582,5028" coordsize="9902,15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" o:allowincell="f">
                <v:shape id="Picture 5" o:spid="_x0000_s1036" type="#_x0000_t75" style="position:absolute;left:583;top:5029;width:2460;height:1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11gm/AAAA3AAAAA8AAABkcnMvZG93bnJldi54bWxET02LwjAQvS/4H8II3tZED7JbjSKi4nW7&#10;C+JtaMamtJnUJtb6783Cwt7m8T5ntRlcI3rqQuVZw2yqQBAX3lRcavj5Prx/gAgR2WDjmTQ8KcBm&#10;PXpbYWb8g7+oz2MpUgiHDDXYGNtMylBYchimviVO3NV3DmOCXSlNh48U7ho5V2ohHVacGiy2tLNU&#10;1PndaUC8nBVeL7Q9usJ+7vu6vuV7rSfjYbsEEWmI/+I/98mk+WoGv8+kC+T6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9dYJvwAAANwAAAAPAAAAAAAAAAAAAAAAAJ8CAABk&#10;cnMvZG93bnJldi54bWxQSwUGAAAAAAQABAD3AAAAiwMAAAAA&#10;">
                  <v:imagedata r:id="rId21" o:title=""/>
                </v:shape>
                <v:shape id="Picture 6" o:spid="_x0000_s1037" type="#_x0000_t75" style="position:absolute;left:3083;top:5029;width:2440;height:1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OTDnCAAAA3AAAAA8AAABkcnMvZG93bnJldi54bWxET81qwkAQvgu+wzKCF6m79VAkuglq0RZ6&#10;0vgAQ3aapM3Oxuxq0j59tyB4m4/vd9bZYBtxo87XjjU8zxUI4sKZmksN53z/tAThA7LBxjFp+CEP&#10;WToerTExrucj3U6hFDGEfYIaqhDaREpfVGTRz11LHLlP11kMEXalNB32Mdw2cqHUi7RYc2yosKVd&#10;RcX36Wo1fLz9HsxWfYWZelXlReb5sqdc6+lk2KxABBrCQ3x3v5s4Xy3g/5l4gU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Tkw5wgAAANwAAAAPAAAAAAAAAAAAAAAAAJ8C&#10;AABkcnMvZG93bnJldi54bWxQSwUGAAAAAAQABAD3AAAAjgMAAAAA&#10;">
                  <v:imagedata r:id="rId22" o:title=""/>
                </v:shape>
                <v:shape id="Picture 7" o:spid="_x0000_s1038" type="#_x0000_t75" style="position:absolute;left:5563;top:5029;width:2440;height:1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oRxjBAAAA3AAAAA8AAABkcnMvZG93bnJldi54bWxET8lqwzAQvRf6D2IKvTVym4XiWA6lEEh7&#10;S+JLbxNrYrm1RkZSYufvq0Agt3m8dYrVaDtxJh9axwpeJxkI4trplhsF1X798g4iRGSNnWNScKEA&#10;q/LxocBcu4G3dN7FRqQQDjkqMDH2uZShNmQxTFxPnLij8xZjgr6R2uOQwm0n37JsIS22nBoM9vRp&#10;qP7bnayC+cFqb9yP+a7QfA2/Fz+T1UGp56fxYwki0hjv4pt7o9P8bArXZ9IFsv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VoRxjBAAAA3AAAAA8AAAAAAAAAAAAAAAAAnwIA&#10;AGRycy9kb3ducmV2LnhtbFBLBQYAAAAABAAEAPcAAACNAwAAAAA=&#10;">
                  <v:imagedata r:id="rId23" o:title=""/>
                </v:shape>
                <v:shape id="Picture 8" o:spid="_x0000_s1039" type="#_x0000_t75" style="position:absolute;left:8044;top:5029;width:2440;height:1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R2KbEAAAA3AAAAA8AAABkcnMvZG93bnJldi54bWxET81OAjEQvpvwDs2QcDHSlQghK4W4gEoC&#10;F8AHmGzH7cJ2urQV1re3Jibe5sv3O7NFZxtxJR9qxwoehxkI4tLpmisFH8fXhymIEJE1No5JwTcF&#10;WMx7dzPMtbvxnq6HWIkUwiFHBSbGNpcylIYshqFriRP36bzFmKCvpPZ4S+G2kaMsm0iLNacGgy0t&#10;DZXnw5dVsFqa8r7zl9V4d3o7rvfjYlu8F0oN+t3LM4hIXfwX/7k3Os3PnuD3mXSBn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R2KbEAAAA3AAAAA8AAAAAAAAAAAAAAAAA&#10;nwIAAGRycy9kb3ducmV2LnhtbFBLBQYAAAAABAAEAPcAAACQAwAAAAA=&#10;">
                  <v:imagedata r:id="rId24" o:title=""/>
                </v:shape>
                <v:shape id="Text Box 9" o:spid="_x0000_s1040" type="#_x0000_t202" style="position:absolute;left:727;top:5254;width:351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<v:textbox inset="0,0,0,0">
                    <w:txbxContent>
                      <w:p w:rsidR="00E90C09" w:rsidRDefault="00E90C09">
                        <w:pPr>
                          <w:pStyle w:val="a3"/>
                          <w:tabs>
                            <w:tab w:val="left" w:pos="350"/>
                          </w:tabs>
                          <w:kinsoku w:val="0"/>
                          <w:overflowPunct w:val="0"/>
                          <w:spacing w:line="220" w:lineRule="exact"/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  <w:shd w:val="clear" w:color="auto" w:fill="F36F21"/>
                          </w:rPr>
                          <w:t xml:space="preserve"> 1</w:t>
                        </w:r>
                        <w:r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  <w:shd w:val="clear" w:color="auto" w:fill="F36F21"/>
                          </w:rPr>
                          <w:tab/>
                        </w:r>
                      </w:p>
                    </w:txbxContent>
                  </v:textbox>
                </v:shape>
                <v:shape id="Text Box 10" o:spid="_x0000_s1041" type="#_x0000_t202" style="position:absolute;left:5057;top:5254;width:99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<v:textbox inset="0,0,0,0">
                    <w:txbxContent>
                      <w:p w:rsidR="00E90C09" w:rsidRDefault="00E90C09">
                        <w:pPr>
                          <w:pStyle w:val="a3"/>
                          <w:tabs>
                            <w:tab w:val="left" w:pos="639"/>
                            <w:tab w:val="left" w:pos="989"/>
                          </w:tabs>
                          <w:kinsoku w:val="0"/>
                          <w:overflowPunct w:val="0"/>
                          <w:spacing w:line="220" w:lineRule="exact"/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  <w:shd w:val="clear" w:color="auto" w:fill="F36F21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pacing w:val="-11"/>
                            <w:sz w:val="22"/>
                            <w:szCs w:val="22"/>
                            <w:shd w:val="clear" w:color="auto" w:fill="F36F21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  <w:shd w:val="clear" w:color="auto" w:fill="F36F21"/>
                          </w:rPr>
                          <w:t>2</w:t>
                        </w:r>
                        <w:r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  <w:shd w:val="clear" w:color="auto" w:fill="F36F21"/>
                          </w:rPr>
                          <w:t>3</w:t>
                        </w:r>
                        <w:r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  <w:shd w:val="clear" w:color="auto" w:fill="F36F21"/>
                          </w:rPr>
                          <w:tab/>
                        </w:r>
                      </w:p>
                    </w:txbxContent>
                  </v:textbox>
                </v:shape>
                <v:shape id="Text Box 11" o:spid="_x0000_s1042" type="#_x0000_t202" style="position:absolute;left:10001;top:5254;width:351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  <v:textbox inset="0,0,0,0">
                    <w:txbxContent>
                      <w:p w:rsidR="00E90C09" w:rsidRDefault="00E90C09">
                        <w:pPr>
                          <w:pStyle w:val="a3"/>
                          <w:tabs>
                            <w:tab w:val="left" w:pos="350"/>
                          </w:tabs>
                          <w:kinsoku w:val="0"/>
                          <w:overflowPunct w:val="0"/>
                          <w:spacing w:line="220" w:lineRule="exact"/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  <w:shd w:val="clear" w:color="auto" w:fill="F36F21"/>
                          </w:rPr>
                          <w:t xml:space="preserve"> 4</w:t>
                        </w:r>
                        <w:r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  <w:shd w:val="clear" w:color="auto" w:fill="F36F21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margin" anchory="page"/>
              </v:group>
            </w:pict>
          </mc:Fallback>
        </mc:AlternateContent>
      </w:r>
      <w:r w:rsidR="00896E43" w:rsidRPr="00024D3E">
        <w:rPr>
          <w:color w:val="231F20"/>
        </w:rPr>
        <w:t xml:space="preserve">По состоянию на 1 января </w:t>
      </w:r>
      <w:r w:rsidR="00024D3E" w:rsidRPr="00024D3E">
        <w:rPr>
          <w:color w:val="231F20"/>
        </w:rPr>
        <w:t>2016</w:t>
      </w:r>
      <w:r w:rsidR="00896E43" w:rsidRPr="00024D3E">
        <w:rPr>
          <w:color w:val="231F20"/>
        </w:rPr>
        <w:t xml:space="preserve"> года в структуру Красноярской краевой филармонии входят 16 творческих коллективов и солистов:</w:t>
      </w:r>
    </w:p>
    <w:tbl>
      <w:tblPr>
        <w:tblpPr w:leftFromText="180" w:rightFromText="180" w:vertAnchor="text" w:horzAnchor="margin" w:tblpY="141"/>
        <w:tblW w:w="99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8"/>
        <w:gridCol w:w="6378"/>
        <w:gridCol w:w="2544"/>
      </w:tblGrid>
      <w:tr w:rsidR="00D65F09" w:rsidRPr="00E90C09" w:rsidTr="00173650">
        <w:trPr>
          <w:trHeight w:hRule="exact" w:val="752"/>
        </w:trPr>
        <w:tc>
          <w:tcPr>
            <w:tcW w:w="9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65F09" w:rsidRPr="00E90C09" w:rsidRDefault="00D65F09" w:rsidP="003406A4">
            <w:pPr>
              <w:pStyle w:val="TableParagraph"/>
              <w:kinsoku w:val="0"/>
              <w:overflowPunct w:val="0"/>
              <w:spacing w:before="79" w:line="308" w:lineRule="exact"/>
              <w:ind w:right="567" w:firstLine="42"/>
              <w:rPr>
                <w:rFonts w:ascii="Times New Roman" w:hAnsi="Times New Roman" w:cs="Times New Roman"/>
              </w:rPr>
            </w:pPr>
            <w:r w:rsidRPr="00E90C09">
              <w:rPr>
                <w:b/>
                <w:bCs/>
                <w:color w:val="231F20"/>
              </w:rPr>
              <w:t>№ п/п</w:t>
            </w:r>
          </w:p>
        </w:tc>
        <w:tc>
          <w:tcPr>
            <w:tcW w:w="63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65F09" w:rsidRPr="00E90C09" w:rsidRDefault="00D65F09" w:rsidP="003406A4">
            <w:pPr>
              <w:pStyle w:val="TableParagraph"/>
              <w:kinsoku w:val="0"/>
              <w:overflowPunct w:val="0"/>
              <w:spacing w:before="207"/>
              <w:ind w:right="567"/>
              <w:rPr>
                <w:rFonts w:ascii="Times New Roman" w:hAnsi="Times New Roman" w:cs="Times New Roman"/>
              </w:rPr>
            </w:pPr>
            <w:r w:rsidRPr="00E90C09">
              <w:rPr>
                <w:b/>
                <w:bCs/>
                <w:color w:val="231F20"/>
              </w:rPr>
              <w:t>Наименование коллектива/ солиста</w:t>
            </w:r>
          </w:p>
        </w:tc>
        <w:tc>
          <w:tcPr>
            <w:tcW w:w="25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65F09" w:rsidRPr="00E90C09" w:rsidRDefault="00D65F09" w:rsidP="003406A4">
            <w:pPr>
              <w:pStyle w:val="TableParagraph"/>
              <w:kinsoku w:val="0"/>
              <w:overflowPunct w:val="0"/>
              <w:spacing w:before="207"/>
              <w:ind w:right="567"/>
              <w:jc w:val="center"/>
              <w:rPr>
                <w:rFonts w:ascii="Times New Roman" w:hAnsi="Times New Roman" w:cs="Times New Roman"/>
              </w:rPr>
            </w:pPr>
            <w:r w:rsidRPr="00E90C09">
              <w:rPr>
                <w:b/>
                <w:bCs/>
                <w:color w:val="231F20"/>
              </w:rPr>
              <w:t>Жанр</w:t>
            </w:r>
          </w:p>
        </w:tc>
      </w:tr>
      <w:tr w:rsidR="00D65F09" w:rsidRPr="00E90C09" w:rsidTr="00E90C09">
        <w:trPr>
          <w:trHeight w:hRule="exact" w:val="676"/>
        </w:trPr>
        <w:tc>
          <w:tcPr>
            <w:tcW w:w="9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65F09" w:rsidRPr="00E90C09" w:rsidRDefault="00D65F09" w:rsidP="003406A4">
            <w:pPr>
              <w:pStyle w:val="TableParagraph"/>
              <w:kinsoku w:val="0"/>
              <w:overflowPunct w:val="0"/>
              <w:spacing w:before="207"/>
              <w:ind w:right="567"/>
              <w:jc w:val="center"/>
              <w:rPr>
                <w:rFonts w:ascii="Times New Roman" w:hAnsi="Times New Roman" w:cs="Times New Roman"/>
              </w:rPr>
            </w:pPr>
            <w:r w:rsidRPr="00E90C09">
              <w:rPr>
                <w:color w:val="231F20"/>
              </w:rPr>
              <w:t>1.</w:t>
            </w:r>
          </w:p>
        </w:tc>
        <w:tc>
          <w:tcPr>
            <w:tcW w:w="63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65F09" w:rsidRPr="00E90C09" w:rsidRDefault="00D65F09" w:rsidP="003406A4">
            <w:pPr>
              <w:pStyle w:val="TableParagraph"/>
              <w:kinsoku w:val="0"/>
              <w:overflowPunct w:val="0"/>
              <w:spacing w:before="80" w:line="308" w:lineRule="exact"/>
              <w:ind w:right="567"/>
              <w:rPr>
                <w:rFonts w:ascii="Times New Roman" w:hAnsi="Times New Roman" w:cs="Times New Roman"/>
              </w:rPr>
            </w:pPr>
            <w:r w:rsidRPr="00E90C09">
              <w:rPr>
                <w:color w:val="231F20"/>
              </w:rPr>
              <w:t>Красноярский академический симфонический оркестр</w:t>
            </w:r>
          </w:p>
        </w:tc>
        <w:tc>
          <w:tcPr>
            <w:tcW w:w="25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65F09" w:rsidRPr="00E90C09" w:rsidRDefault="00173650" w:rsidP="003406A4">
            <w:pPr>
              <w:pStyle w:val="TableParagraph"/>
              <w:kinsoku w:val="0"/>
              <w:overflowPunct w:val="0"/>
              <w:spacing w:before="80" w:line="308" w:lineRule="exact"/>
              <w:ind w:right="567" w:hanging="432"/>
              <w:jc w:val="center"/>
              <w:rPr>
                <w:rFonts w:ascii="Times New Roman" w:hAnsi="Times New Roman" w:cs="Times New Roman"/>
              </w:rPr>
            </w:pPr>
            <w:r w:rsidRPr="00E90C09">
              <w:rPr>
                <w:color w:val="231F20"/>
              </w:rPr>
              <w:t xml:space="preserve">    Классическая музыка</w:t>
            </w:r>
          </w:p>
        </w:tc>
      </w:tr>
      <w:tr w:rsidR="00D65F09" w:rsidRPr="00E90C09" w:rsidTr="00E90C09">
        <w:trPr>
          <w:trHeight w:hRule="exact" w:val="985"/>
        </w:trPr>
        <w:tc>
          <w:tcPr>
            <w:tcW w:w="9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65F09" w:rsidRPr="00E90C09" w:rsidRDefault="00D65F09" w:rsidP="003406A4">
            <w:pPr>
              <w:pStyle w:val="TableParagraph"/>
              <w:kinsoku w:val="0"/>
              <w:overflowPunct w:val="0"/>
              <w:spacing w:before="207"/>
              <w:ind w:right="567"/>
              <w:jc w:val="center"/>
              <w:rPr>
                <w:rFonts w:ascii="Times New Roman" w:hAnsi="Times New Roman" w:cs="Times New Roman"/>
              </w:rPr>
            </w:pPr>
            <w:r w:rsidRPr="00E90C09">
              <w:rPr>
                <w:color w:val="231F20"/>
              </w:rPr>
              <w:t>2.</w:t>
            </w:r>
          </w:p>
        </w:tc>
        <w:tc>
          <w:tcPr>
            <w:tcW w:w="63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65F09" w:rsidRPr="00E90C09" w:rsidRDefault="00D65F09" w:rsidP="003406A4">
            <w:pPr>
              <w:pStyle w:val="TableParagraph"/>
              <w:kinsoku w:val="0"/>
              <w:overflowPunct w:val="0"/>
              <w:spacing w:before="80" w:line="308" w:lineRule="exact"/>
              <w:ind w:right="567"/>
              <w:rPr>
                <w:rFonts w:ascii="Times New Roman" w:hAnsi="Times New Roman" w:cs="Times New Roman"/>
              </w:rPr>
            </w:pPr>
            <w:r w:rsidRPr="00E90C09">
              <w:rPr>
                <w:color w:val="231F20"/>
              </w:rPr>
              <w:t>Красноярский государственный академический ансамбль танца Сибири им. М. Годенко</w:t>
            </w:r>
          </w:p>
        </w:tc>
        <w:tc>
          <w:tcPr>
            <w:tcW w:w="25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65F09" w:rsidRPr="00E90C09" w:rsidRDefault="00D65F09" w:rsidP="003406A4">
            <w:pPr>
              <w:pStyle w:val="TableParagraph"/>
              <w:kinsoku w:val="0"/>
              <w:overflowPunct w:val="0"/>
              <w:spacing w:before="207"/>
              <w:ind w:right="567"/>
              <w:jc w:val="center"/>
              <w:rPr>
                <w:rFonts w:ascii="Times New Roman" w:hAnsi="Times New Roman" w:cs="Times New Roman"/>
              </w:rPr>
            </w:pPr>
            <w:r w:rsidRPr="00E90C09">
              <w:rPr>
                <w:color w:val="231F20"/>
              </w:rPr>
              <w:t>Народный танец</w:t>
            </w:r>
          </w:p>
        </w:tc>
      </w:tr>
      <w:tr w:rsidR="00D65F09" w:rsidRPr="00E90C09" w:rsidTr="00E90C09">
        <w:trPr>
          <w:trHeight w:hRule="exact" w:val="855"/>
        </w:trPr>
        <w:tc>
          <w:tcPr>
            <w:tcW w:w="9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65F09" w:rsidRPr="00E90C09" w:rsidRDefault="00D65F09" w:rsidP="003406A4">
            <w:pPr>
              <w:pStyle w:val="TableParagraph"/>
              <w:kinsoku w:val="0"/>
              <w:overflowPunct w:val="0"/>
              <w:spacing w:before="207"/>
              <w:ind w:right="567"/>
              <w:jc w:val="center"/>
              <w:rPr>
                <w:rFonts w:ascii="Times New Roman" w:hAnsi="Times New Roman" w:cs="Times New Roman"/>
              </w:rPr>
            </w:pPr>
            <w:r w:rsidRPr="00E90C09">
              <w:rPr>
                <w:color w:val="231F20"/>
              </w:rPr>
              <w:t>3.</w:t>
            </w:r>
          </w:p>
        </w:tc>
        <w:tc>
          <w:tcPr>
            <w:tcW w:w="63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65F09" w:rsidRPr="00E90C09" w:rsidRDefault="00D65F09" w:rsidP="003406A4">
            <w:pPr>
              <w:pStyle w:val="TableParagraph"/>
              <w:kinsoku w:val="0"/>
              <w:overflowPunct w:val="0"/>
              <w:spacing w:before="80" w:line="308" w:lineRule="exact"/>
              <w:ind w:right="567"/>
              <w:rPr>
                <w:rFonts w:ascii="Times New Roman" w:hAnsi="Times New Roman" w:cs="Times New Roman"/>
              </w:rPr>
            </w:pPr>
            <w:r w:rsidRPr="00E90C09">
              <w:rPr>
                <w:color w:val="231F20"/>
              </w:rPr>
              <w:t>Красноярский филармонический русский оркестр им. А.Ю. Бардина</w:t>
            </w:r>
          </w:p>
        </w:tc>
        <w:tc>
          <w:tcPr>
            <w:tcW w:w="25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65F09" w:rsidRPr="00E90C09" w:rsidRDefault="00D65F09" w:rsidP="003406A4">
            <w:pPr>
              <w:pStyle w:val="TableParagraph"/>
              <w:kinsoku w:val="0"/>
              <w:overflowPunct w:val="0"/>
              <w:spacing w:before="207"/>
              <w:ind w:right="567"/>
              <w:jc w:val="center"/>
              <w:rPr>
                <w:rFonts w:ascii="Times New Roman" w:hAnsi="Times New Roman" w:cs="Times New Roman"/>
              </w:rPr>
            </w:pPr>
            <w:r w:rsidRPr="00E90C09">
              <w:rPr>
                <w:color w:val="231F20"/>
              </w:rPr>
              <w:t>Народная музыка</w:t>
            </w:r>
          </w:p>
        </w:tc>
      </w:tr>
      <w:tr w:rsidR="00D65F09" w:rsidRPr="00E90C09" w:rsidTr="00173650">
        <w:trPr>
          <w:trHeight w:hRule="exact" w:val="1138"/>
        </w:trPr>
        <w:tc>
          <w:tcPr>
            <w:tcW w:w="98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65F09" w:rsidRPr="00E90C09" w:rsidRDefault="00D65F09" w:rsidP="003406A4">
            <w:pPr>
              <w:pStyle w:val="TableParagraph"/>
              <w:kinsoku w:val="0"/>
              <w:overflowPunct w:val="0"/>
              <w:spacing w:before="5"/>
              <w:ind w:right="567"/>
              <w:rPr>
                <w:rFonts w:ascii="Times New Roman" w:hAnsi="Times New Roman" w:cs="Times New Roman"/>
              </w:rPr>
            </w:pPr>
          </w:p>
          <w:p w:rsidR="00D65F09" w:rsidRPr="00E90C09" w:rsidRDefault="00D65F09" w:rsidP="003406A4">
            <w:pPr>
              <w:pStyle w:val="TableParagraph"/>
              <w:kinsoku w:val="0"/>
              <w:overflowPunct w:val="0"/>
              <w:spacing w:before="0"/>
              <w:ind w:right="567"/>
              <w:jc w:val="center"/>
              <w:rPr>
                <w:rFonts w:ascii="Times New Roman" w:hAnsi="Times New Roman" w:cs="Times New Roman"/>
              </w:rPr>
            </w:pPr>
            <w:r w:rsidRPr="00E90C09">
              <w:rPr>
                <w:color w:val="231F20"/>
              </w:rPr>
              <w:t>4.</w:t>
            </w:r>
          </w:p>
        </w:tc>
        <w:tc>
          <w:tcPr>
            <w:tcW w:w="637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65F09" w:rsidRPr="00E90C09" w:rsidRDefault="00D65F09" w:rsidP="003406A4">
            <w:pPr>
              <w:pStyle w:val="TableParagraph"/>
              <w:kinsoku w:val="0"/>
              <w:overflowPunct w:val="0"/>
              <w:spacing w:before="207" w:line="321" w:lineRule="exact"/>
              <w:ind w:right="567"/>
              <w:rPr>
                <w:color w:val="231F20"/>
              </w:rPr>
            </w:pPr>
            <w:r w:rsidRPr="00E90C09">
              <w:rPr>
                <w:color w:val="231F20"/>
              </w:rPr>
              <w:t>Оркестр ударных инструментов</w:t>
            </w:r>
          </w:p>
          <w:p w:rsidR="00D65F09" w:rsidRPr="00E90C09" w:rsidRDefault="00D65F09" w:rsidP="003406A4">
            <w:pPr>
              <w:pStyle w:val="TableParagraph"/>
              <w:kinsoku w:val="0"/>
              <w:overflowPunct w:val="0"/>
              <w:spacing w:before="0" w:line="321" w:lineRule="exact"/>
              <w:ind w:right="567"/>
              <w:rPr>
                <w:rFonts w:ascii="Times New Roman" w:hAnsi="Times New Roman" w:cs="Times New Roman"/>
              </w:rPr>
            </w:pPr>
            <w:r w:rsidRPr="00E90C09">
              <w:rPr>
                <w:color w:val="231F20"/>
              </w:rPr>
              <w:t>«</w:t>
            </w:r>
            <w:proofErr w:type="spellStart"/>
            <w:r w:rsidRPr="00E90C09">
              <w:rPr>
                <w:color w:val="231F20"/>
              </w:rPr>
              <w:t>Siberian</w:t>
            </w:r>
            <w:proofErr w:type="spellEnd"/>
            <w:r w:rsidRPr="00E90C09">
              <w:rPr>
                <w:color w:val="231F20"/>
              </w:rPr>
              <w:t xml:space="preserve"> </w:t>
            </w:r>
            <w:proofErr w:type="spellStart"/>
            <w:r w:rsidRPr="00E90C09">
              <w:rPr>
                <w:color w:val="231F20"/>
              </w:rPr>
              <w:t>percussion</w:t>
            </w:r>
            <w:proofErr w:type="spellEnd"/>
            <w:r w:rsidRPr="00E90C09">
              <w:rPr>
                <w:color w:val="231F20"/>
              </w:rPr>
              <w:t>»</w:t>
            </w:r>
          </w:p>
        </w:tc>
        <w:tc>
          <w:tcPr>
            <w:tcW w:w="25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65F09" w:rsidRPr="00E90C09" w:rsidRDefault="00D65F09" w:rsidP="003406A4">
            <w:pPr>
              <w:pStyle w:val="TableParagraph"/>
              <w:kinsoku w:val="0"/>
              <w:overflowPunct w:val="0"/>
              <w:spacing w:before="80" w:line="308" w:lineRule="exact"/>
              <w:ind w:right="567"/>
              <w:jc w:val="center"/>
              <w:rPr>
                <w:rFonts w:ascii="Times New Roman" w:hAnsi="Times New Roman" w:cs="Times New Roman"/>
              </w:rPr>
            </w:pPr>
            <w:r w:rsidRPr="00E90C09">
              <w:rPr>
                <w:color w:val="231F20"/>
              </w:rPr>
              <w:t>Классическая и современная музыка</w:t>
            </w:r>
          </w:p>
        </w:tc>
      </w:tr>
    </w:tbl>
    <w:p w:rsidR="00896E43" w:rsidRDefault="00896E43" w:rsidP="003406A4">
      <w:pPr>
        <w:pStyle w:val="a3"/>
        <w:kinsoku w:val="0"/>
        <w:overflowPunct w:val="0"/>
        <w:spacing w:line="259" w:lineRule="auto"/>
        <w:ind w:right="567" w:firstLine="340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pPr w:leftFromText="180" w:rightFromText="180" w:vertAnchor="page" w:horzAnchor="margin" w:tblpY="9691"/>
        <w:tblW w:w="4731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8"/>
        <w:gridCol w:w="6379"/>
        <w:gridCol w:w="2551"/>
      </w:tblGrid>
      <w:tr w:rsidR="00E90C09" w:rsidRPr="00E90C09" w:rsidTr="00E90C09">
        <w:trPr>
          <w:trHeight w:hRule="exact" w:val="719"/>
        </w:trPr>
        <w:tc>
          <w:tcPr>
            <w:tcW w:w="498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0C09" w:rsidRPr="00E90C09" w:rsidRDefault="00E90C09" w:rsidP="003406A4">
            <w:pPr>
              <w:pStyle w:val="TableParagraph"/>
              <w:kinsoku w:val="0"/>
              <w:overflowPunct w:val="0"/>
              <w:ind w:right="567"/>
              <w:rPr>
                <w:color w:val="231F20"/>
              </w:rPr>
            </w:pPr>
            <w:r w:rsidRPr="00E90C09">
              <w:rPr>
                <w:color w:val="231F20"/>
              </w:rPr>
              <w:t>5.</w:t>
            </w:r>
          </w:p>
        </w:tc>
        <w:tc>
          <w:tcPr>
            <w:tcW w:w="3216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0C09" w:rsidRPr="00E90C09" w:rsidRDefault="00E90C09" w:rsidP="003406A4">
            <w:pPr>
              <w:pStyle w:val="TableParagraph"/>
              <w:kinsoku w:val="0"/>
              <w:overflowPunct w:val="0"/>
              <w:ind w:right="567"/>
              <w:rPr>
                <w:rFonts w:ascii="Times New Roman" w:hAnsi="Times New Roman" w:cs="Times New Roman"/>
              </w:rPr>
            </w:pPr>
            <w:r w:rsidRPr="00E90C09">
              <w:rPr>
                <w:color w:val="231F20"/>
              </w:rPr>
              <w:t>Ансамбль песни «</w:t>
            </w:r>
            <w:proofErr w:type="spellStart"/>
            <w:r w:rsidRPr="00E90C09">
              <w:rPr>
                <w:color w:val="231F20"/>
              </w:rPr>
              <w:t>КрасА</w:t>
            </w:r>
            <w:proofErr w:type="spellEnd"/>
            <w:r w:rsidRPr="00E90C09">
              <w:rPr>
                <w:color w:val="231F20"/>
              </w:rPr>
              <w:t>»</w:t>
            </w:r>
          </w:p>
        </w:tc>
        <w:tc>
          <w:tcPr>
            <w:tcW w:w="1286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0C09" w:rsidRPr="00E90C09" w:rsidRDefault="00E90C09" w:rsidP="003406A4">
            <w:pPr>
              <w:pStyle w:val="TableParagraph"/>
              <w:kinsoku w:val="0"/>
              <w:overflowPunct w:val="0"/>
              <w:ind w:right="567"/>
              <w:jc w:val="center"/>
              <w:rPr>
                <w:rFonts w:ascii="Times New Roman" w:hAnsi="Times New Roman" w:cs="Times New Roman"/>
              </w:rPr>
            </w:pPr>
            <w:r w:rsidRPr="00E90C09">
              <w:rPr>
                <w:color w:val="231F20"/>
              </w:rPr>
              <w:t>Народная музыка</w:t>
            </w:r>
          </w:p>
        </w:tc>
      </w:tr>
      <w:tr w:rsidR="00E90C09" w:rsidRPr="00E90C09" w:rsidTr="00E90C09">
        <w:trPr>
          <w:trHeight w:hRule="exact" w:val="445"/>
        </w:trPr>
        <w:tc>
          <w:tcPr>
            <w:tcW w:w="498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0C09" w:rsidRPr="00E90C09" w:rsidRDefault="00E90C09" w:rsidP="003406A4">
            <w:pPr>
              <w:pStyle w:val="TableParagraph"/>
              <w:kinsoku w:val="0"/>
              <w:overflowPunct w:val="0"/>
              <w:ind w:right="567"/>
              <w:rPr>
                <w:color w:val="231F20"/>
              </w:rPr>
            </w:pPr>
            <w:r w:rsidRPr="00E90C09">
              <w:rPr>
                <w:color w:val="231F20"/>
              </w:rPr>
              <w:t>6.</w:t>
            </w:r>
          </w:p>
        </w:tc>
        <w:tc>
          <w:tcPr>
            <w:tcW w:w="3216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0C09" w:rsidRPr="00E90C09" w:rsidRDefault="00E90C09" w:rsidP="003406A4">
            <w:pPr>
              <w:pStyle w:val="TableParagraph"/>
              <w:kinsoku w:val="0"/>
              <w:overflowPunct w:val="0"/>
              <w:ind w:right="567"/>
              <w:rPr>
                <w:rFonts w:ascii="Times New Roman" w:hAnsi="Times New Roman" w:cs="Times New Roman"/>
              </w:rPr>
            </w:pPr>
            <w:r w:rsidRPr="00E90C09">
              <w:rPr>
                <w:color w:val="231F20"/>
              </w:rPr>
              <w:t xml:space="preserve">Свободный балет Валерия </w:t>
            </w:r>
            <w:proofErr w:type="spellStart"/>
            <w:r w:rsidRPr="00E90C09">
              <w:rPr>
                <w:color w:val="231F20"/>
              </w:rPr>
              <w:t>Терёшкина</w:t>
            </w:r>
            <w:proofErr w:type="spellEnd"/>
          </w:p>
        </w:tc>
        <w:tc>
          <w:tcPr>
            <w:tcW w:w="1286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0C09" w:rsidRPr="00E90C09" w:rsidRDefault="00E90C09" w:rsidP="003406A4">
            <w:pPr>
              <w:pStyle w:val="TableParagraph"/>
              <w:kinsoku w:val="0"/>
              <w:overflowPunct w:val="0"/>
              <w:ind w:right="567"/>
              <w:jc w:val="center"/>
              <w:rPr>
                <w:rFonts w:ascii="Times New Roman" w:hAnsi="Times New Roman" w:cs="Times New Roman"/>
              </w:rPr>
            </w:pPr>
            <w:r w:rsidRPr="00E90C09">
              <w:rPr>
                <w:color w:val="231F20"/>
              </w:rPr>
              <w:t>Джаз – модерн</w:t>
            </w:r>
          </w:p>
        </w:tc>
      </w:tr>
      <w:tr w:rsidR="00E90C09" w:rsidRPr="00E90C09" w:rsidTr="00E90C09">
        <w:trPr>
          <w:trHeight w:hRule="exact" w:val="1114"/>
        </w:trPr>
        <w:tc>
          <w:tcPr>
            <w:tcW w:w="498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0C09" w:rsidRPr="00E90C09" w:rsidRDefault="00E90C09" w:rsidP="003406A4">
            <w:pPr>
              <w:pStyle w:val="TableParagraph"/>
              <w:kinsoku w:val="0"/>
              <w:overflowPunct w:val="0"/>
              <w:spacing w:before="234" w:line="308" w:lineRule="exact"/>
              <w:ind w:right="567"/>
              <w:rPr>
                <w:color w:val="231F20"/>
              </w:rPr>
            </w:pPr>
            <w:r w:rsidRPr="00E90C09">
              <w:rPr>
                <w:color w:val="231F20"/>
              </w:rPr>
              <w:t>7.</w:t>
            </w:r>
          </w:p>
        </w:tc>
        <w:tc>
          <w:tcPr>
            <w:tcW w:w="3216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0C09" w:rsidRPr="00E90C09" w:rsidRDefault="00E90C09" w:rsidP="003406A4">
            <w:pPr>
              <w:pStyle w:val="TableParagraph"/>
              <w:kinsoku w:val="0"/>
              <w:overflowPunct w:val="0"/>
              <w:spacing w:before="234" w:line="308" w:lineRule="exact"/>
              <w:ind w:right="567"/>
              <w:rPr>
                <w:rFonts w:ascii="Times New Roman" w:hAnsi="Times New Roman" w:cs="Times New Roman"/>
              </w:rPr>
            </w:pPr>
            <w:r w:rsidRPr="00E90C09">
              <w:rPr>
                <w:color w:val="231F20"/>
              </w:rPr>
              <w:t>Красноярский хор мальчиков и юношей «Каприччио»</w:t>
            </w:r>
          </w:p>
        </w:tc>
        <w:tc>
          <w:tcPr>
            <w:tcW w:w="1286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0C09" w:rsidRPr="00E90C09" w:rsidRDefault="00E90C09" w:rsidP="003406A4">
            <w:pPr>
              <w:pStyle w:val="TableParagraph"/>
              <w:kinsoku w:val="0"/>
              <w:overflowPunct w:val="0"/>
              <w:spacing w:before="80" w:line="308" w:lineRule="exact"/>
              <w:ind w:right="567"/>
              <w:jc w:val="center"/>
              <w:rPr>
                <w:rFonts w:ascii="Times New Roman" w:hAnsi="Times New Roman" w:cs="Times New Roman"/>
              </w:rPr>
            </w:pPr>
            <w:r w:rsidRPr="00E90C09">
              <w:rPr>
                <w:color w:val="231F20"/>
              </w:rPr>
              <w:t>Классическая и духовная музыка</w:t>
            </w:r>
          </w:p>
        </w:tc>
      </w:tr>
      <w:tr w:rsidR="00E90C09" w:rsidRPr="00E90C09" w:rsidTr="00E90C09">
        <w:trPr>
          <w:trHeight w:hRule="exact" w:val="843"/>
        </w:trPr>
        <w:tc>
          <w:tcPr>
            <w:tcW w:w="498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0C09" w:rsidRPr="00E90C09" w:rsidRDefault="00E90C09" w:rsidP="003406A4">
            <w:pPr>
              <w:pStyle w:val="TableParagraph"/>
              <w:kinsoku w:val="0"/>
              <w:overflowPunct w:val="0"/>
              <w:ind w:right="567"/>
              <w:rPr>
                <w:color w:val="231F20"/>
              </w:rPr>
            </w:pPr>
            <w:r w:rsidRPr="00E90C09">
              <w:rPr>
                <w:color w:val="231F20"/>
              </w:rPr>
              <w:t>8.</w:t>
            </w:r>
          </w:p>
        </w:tc>
        <w:tc>
          <w:tcPr>
            <w:tcW w:w="3216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0C09" w:rsidRPr="00E90C09" w:rsidRDefault="00E90C09" w:rsidP="003406A4">
            <w:pPr>
              <w:pStyle w:val="TableParagraph"/>
              <w:kinsoku w:val="0"/>
              <w:overflowPunct w:val="0"/>
              <w:ind w:right="567"/>
              <w:rPr>
                <w:rFonts w:ascii="Times New Roman" w:hAnsi="Times New Roman" w:cs="Times New Roman"/>
              </w:rPr>
            </w:pPr>
            <w:r w:rsidRPr="00E90C09">
              <w:rPr>
                <w:color w:val="231F20"/>
              </w:rPr>
              <w:t>Вероника Махотина и группа «</w:t>
            </w:r>
            <w:proofErr w:type="spellStart"/>
            <w:r w:rsidRPr="00E90C09">
              <w:rPr>
                <w:color w:val="231F20"/>
              </w:rPr>
              <w:t>Мэйнстрим</w:t>
            </w:r>
            <w:proofErr w:type="spellEnd"/>
            <w:r w:rsidRPr="00E90C09">
              <w:rPr>
                <w:color w:val="231F20"/>
              </w:rPr>
              <w:t xml:space="preserve"> </w:t>
            </w:r>
            <w:proofErr w:type="spellStart"/>
            <w:r w:rsidRPr="00E90C09">
              <w:rPr>
                <w:color w:val="231F20"/>
              </w:rPr>
              <w:t>бэнд</w:t>
            </w:r>
            <w:proofErr w:type="spellEnd"/>
            <w:r w:rsidRPr="00E90C09">
              <w:rPr>
                <w:color w:val="231F20"/>
              </w:rPr>
              <w:t>»</w:t>
            </w:r>
          </w:p>
        </w:tc>
        <w:tc>
          <w:tcPr>
            <w:tcW w:w="1286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0C09" w:rsidRPr="00E90C09" w:rsidRDefault="00E90C09" w:rsidP="003406A4">
            <w:pPr>
              <w:pStyle w:val="TableParagraph"/>
              <w:kinsoku w:val="0"/>
              <w:overflowPunct w:val="0"/>
              <w:ind w:right="567"/>
              <w:jc w:val="center"/>
              <w:rPr>
                <w:rFonts w:ascii="Times New Roman" w:hAnsi="Times New Roman" w:cs="Times New Roman"/>
              </w:rPr>
            </w:pPr>
            <w:r w:rsidRPr="00E90C09">
              <w:rPr>
                <w:color w:val="231F20"/>
              </w:rPr>
              <w:t>Джазовая музыка</w:t>
            </w:r>
          </w:p>
        </w:tc>
      </w:tr>
    </w:tbl>
    <w:p w:rsidR="00896E43" w:rsidRDefault="00896E43" w:rsidP="003406A4">
      <w:pPr>
        <w:pStyle w:val="a3"/>
        <w:kinsoku w:val="0"/>
        <w:overflowPunct w:val="0"/>
        <w:ind w:right="567"/>
        <w:rPr>
          <w:rFonts w:ascii="Times New Roman" w:hAnsi="Times New Roman" w:cs="Times New Roman"/>
          <w:sz w:val="20"/>
          <w:szCs w:val="20"/>
        </w:rPr>
      </w:pPr>
    </w:p>
    <w:p w:rsidR="00896E43" w:rsidRDefault="00896E43" w:rsidP="003406A4">
      <w:pPr>
        <w:pStyle w:val="a3"/>
        <w:kinsoku w:val="0"/>
        <w:overflowPunct w:val="0"/>
        <w:ind w:right="567"/>
        <w:rPr>
          <w:rFonts w:ascii="Times New Roman" w:hAnsi="Times New Roman" w:cs="Times New Roman"/>
          <w:sz w:val="20"/>
          <w:szCs w:val="20"/>
        </w:rPr>
      </w:pPr>
    </w:p>
    <w:p w:rsidR="00896E43" w:rsidRDefault="00896E43" w:rsidP="003406A4">
      <w:pPr>
        <w:pStyle w:val="a3"/>
        <w:kinsoku w:val="0"/>
        <w:overflowPunct w:val="0"/>
        <w:ind w:right="567"/>
        <w:rPr>
          <w:rFonts w:ascii="Times New Roman" w:hAnsi="Times New Roman" w:cs="Times New Roman"/>
          <w:sz w:val="20"/>
          <w:szCs w:val="20"/>
        </w:rPr>
      </w:pPr>
    </w:p>
    <w:p w:rsidR="00896E43" w:rsidRDefault="00896E43" w:rsidP="003406A4">
      <w:pPr>
        <w:pStyle w:val="a3"/>
        <w:kinsoku w:val="0"/>
        <w:overflowPunct w:val="0"/>
        <w:ind w:right="567"/>
        <w:rPr>
          <w:rFonts w:ascii="Times New Roman" w:hAnsi="Times New Roman" w:cs="Times New Roman"/>
          <w:sz w:val="20"/>
          <w:szCs w:val="20"/>
        </w:rPr>
      </w:pPr>
    </w:p>
    <w:p w:rsidR="00896E43" w:rsidRDefault="00896E43" w:rsidP="003406A4">
      <w:pPr>
        <w:pStyle w:val="a3"/>
        <w:kinsoku w:val="0"/>
        <w:overflowPunct w:val="0"/>
        <w:ind w:right="567"/>
        <w:rPr>
          <w:rFonts w:ascii="Times New Roman" w:hAnsi="Times New Roman" w:cs="Times New Roman"/>
          <w:sz w:val="20"/>
          <w:szCs w:val="20"/>
        </w:rPr>
      </w:pPr>
    </w:p>
    <w:p w:rsidR="00896E43" w:rsidRDefault="00896E43" w:rsidP="003406A4">
      <w:pPr>
        <w:pStyle w:val="a3"/>
        <w:kinsoku w:val="0"/>
        <w:overflowPunct w:val="0"/>
        <w:ind w:right="567"/>
        <w:rPr>
          <w:rFonts w:ascii="Times New Roman" w:hAnsi="Times New Roman" w:cs="Times New Roman"/>
          <w:sz w:val="20"/>
          <w:szCs w:val="20"/>
        </w:rPr>
      </w:pPr>
    </w:p>
    <w:p w:rsidR="00896E43" w:rsidRDefault="00896E43" w:rsidP="003406A4">
      <w:pPr>
        <w:pStyle w:val="a3"/>
        <w:kinsoku w:val="0"/>
        <w:overflowPunct w:val="0"/>
        <w:ind w:right="567"/>
        <w:rPr>
          <w:rFonts w:ascii="Times New Roman" w:hAnsi="Times New Roman" w:cs="Times New Roman"/>
          <w:sz w:val="20"/>
          <w:szCs w:val="20"/>
        </w:rPr>
      </w:pPr>
    </w:p>
    <w:p w:rsidR="00896E43" w:rsidRDefault="00896E43" w:rsidP="003406A4">
      <w:pPr>
        <w:pStyle w:val="a3"/>
        <w:kinsoku w:val="0"/>
        <w:overflowPunct w:val="0"/>
        <w:ind w:right="567"/>
        <w:rPr>
          <w:rFonts w:ascii="Times New Roman" w:hAnsi="Times New Roman" w:cs="Times New Roman"/>
          <w:sz w:val="20"/>
          <w:szCs w:val="20"/>
        </w:rPr>
      </w:pPr>
    </w:p>
    <w:p w:rsidR="00896E43" w:rsidRDefault="00896E43" w:rsidP="003406A4">
      <w:pPr>
        <w:pStyle w:val="a3"/>
        <w:kinsoku w:val="0"/>
        <w:overflowPunct w:val="0"/>
        <w:ind w:right="567"/>
        <w:rPr>
          <w:rFonts w:ascii="Times New Roman" w:hAnsi="Times New Roman" w:cs="Times New Roman"/>
          <w:sz w:val="20"/>
          <w:szCs w:val="20"/>
        </w:rPr>
      </w:pPr>
    </w:p>
    <w:p w:rsidR="00896E43" w:rsidRDefault="00896E43" w:rsidP="003406A4">
      <w:pPr>
        <w:pStyle w:val="a3"/>
        <w:kinsoku w:val="0"/>
        <w:overflowPunct w:val="0"/>
        <w:ind w:right="567"/>
        <w:rPr>
          <w:rFonts w:ascii="Times New Roman" w:hAnsi="Times New Roman" w:cs="Times New Roman"/>
          <w:sz w:val="20"/>
          <w:szCs w:val="20"/>
        </w:rPr>
      </w:pPr>
    </w:p>
    <w:p w:rsidR="00896E43" w:rsidRDefault="00896E43" w:rsidP="003406A4">
      <w:pPr>
        <w:pStyle w:val="a3"/>
        <w:kinsoku w:val="0"/>
        <w:overflowPunct w:val="0"/>
        <w:ind w:right="567"/>
        <w:rPr>
          <w:rFonts w:ascii="Times New Roman" w:hAnsi="Times New Roman" w:cs="Times New Roman"/>
          <w:sz w:val="20"/>
          <w:szCs w:val="20"/>
        </w:rPr>
      </w:pPr>
    </w:p>
    <w:p w:rsidR="00896E43" w:rsidRDefault="00896E43" w:rsidP="003406A4">
      <w:pPr>
        <w:pStyle w:val="a3"/>
        <w:kinsoku w:val="0"/>
        <w:overflowPunct w:val="0"/>
        <w:ind w:right="567"/>
        <w:rPr>
          <w:rFonts w:ascii="Times New Roman" w:hAnsi="Times New Roman" w:cs="Times New Roman"/>
          <w:sz w:val="20"/>
          <w:szCs w:val="20"/>
        </w:rPr>
      </w:pPr>
    </w:p>
    <w:p w:rsidR="00896E43" w:rsidRDefault="00896E43" w:rsidP="003406A4">
      <w:pPr>
        <w:pStyle w:val="a3"/>
        <w:kinsoku w:val="0"/>
        <w:overflowPunct w:val="0"/>
        <w:ind w:right="567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7"/>
        <w:gridCol w:w="6325"/>
        <w:gridCol w:w="2568"/>
      </w:tblGrid>
      <w:tr w:rsidR="00896E43" w:rsidRPr="00E90C09" w:rsidTr="00E90C09">
        <w:trPr>
          <w:trHeight w:hRule="exact" w:val="718"/>
        </w:trPr>
        <w:tc>
          <w:tcPr>
            <w:tcW w:w="10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96E43" w:rsidRPr="00E90C09" w:rsidRDefault="00896E43" w:rsidP="003406A4">
            <w:pPr>
              <w:pStyle w:val="TableParagraph"/>
              <w:kinsoku w:val="0"/>
              <w:overflowPunct w:val="0"/>
              <w:ind w:right="567"/>
              <w:jc w:val="center"/>
              <w:rPr>
                <w:rFonts w:ascii="Times New Roman" w:hAnsi="Times New Roman" w:cs="Times New Roman"/>
              </w:rPr>
            </w:pPr>
            <w:r w:rsidRPr="00E90C09">
              <w:rPr>
                <w:color w:val="231F20"/>
              </w:rPr>
              <w:lastRenderedPageBreak/>
              <w:t>9.</w:t>
            </w:r>
          </w:p>
        </w:tc>
        <w:tc>
          <w:tcPr>
            <w:tcW w:w="632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96E43" w:rsidRPr="00E90C09" w:rsidRDefault="00896E43" w:rsidP="003406A4">
            <w:pPr>
              <w:pStyle w:val="TableParagraph"/>
              <w:kinsoku w:val="0"/>
              <w:overflowPunct w:val="0"/>
              <w:ind w:right="567"/>
              <w:rPr>
                <w:rFonts w:ascii="Times New Roman" w:hAnsi="Times New Roman" w:cs="Times New Roman"/>
              </w:rPr>
            </w:pPr>
            <w:r w:rsidRPr="00E90C09">
              <w:rPr>
                <w:color w:val="231F20"/>
              </w:rPr>
              <w:t>Ансамбль «Вольница»</w:t>
            </w:r>
          </w:p>
        </w:tc>
        <w:tc>
          <w:tcPr>
            <w:tcW w:w="25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96E43" w:rsidRPr="00E90C09" w:rsidRDefault="00896E43" w:rsidP="003406A4">
            <w:pPr>
              <w:pStyle w:val="TableParagraph"/>
              <w:kinsoku w:val="0"/>
              <w:overflowPunct w:val="0"/>
              <w:ind w:right="567"/>
              <w:jc w:val="center"/>
              <w:rPr>
                <w:rFonts w:ascii="Times New Roman" w:hAnsi="Times New Roman" w:cs="Times New Roman"/>
              </w:rPr>
            </w:pPr>
            <w:r w:rsidRPr="00E90C09">
              <w:rPr>
                <w:color w:val="231F20"/>
              </w:rPr>
              <w:t>Народная музыка</w:t>
            </w:r>
          </w:p>
        </w:tc>
      </w:tr>
      <w:tr w:rsidR="00896E43" w:rsidRPr="00E90C09" w:rsidTr="00E90C09">
        <w:trPr>
          <w:trHeight w:hRule="exact" w:val="753"/>
        </w:trPr>
        <w:tc>
          <w:tcPr>
            <w:tcW w:w="10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96E43" w:rsidRPr="00E90C09" w:rsidRDefault="00896E43" w:rsidP="003406A4">
            <w:pPr>
              <w:pStyle w:val="TableParagraph"/>
              <w:kinsoku w:val="0"/>
              <w:overflowPunct w:val="0"/>
              <w:spacing w:before="207"/>
              <w:ind w:right="567"/>
              <w:jc w:val="center"/>
              <w:rPr>
                <w:rFonts w:ascii="Times New Roman" w:hAnsi="Times New Roman" w:cs="Times New Roman"/>
              </w:rPr>
            </w:pPr>
            <w:r w:rsidRPr="00E90C09">
              <w:rPr>
                <w:color w:val="231F20"/>
              </w:rPr>
              <w:t>1</w:t>
            </w:r>
            <w:r w:rsidR="00E90C09">
              <w:rPr>
                <w:color w:val="231F20"/>
              </w:rPr>
              <w:t>0</w:t>
            </w:r>
          </w:p>
        </w:tc>
        <w:tc>
          <w:tcPr>
            <w:tcW w:w="632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96E43" w:rsidRPr="00E90C09" w:rsidRDefault="00896E43" w:rsidP="003406A4">
            <w:pPr>
              <w:pStyle w:val="TableParagraph"/>
              <w:kinsoku w:val="0"/>
              <w:overflowPunct w:val="0"/>
              <w:spacing w:before="207"/>
              <w:ind w:right="567"/>
              <w:rPr>
                <w:rFonts w:ascii="Times New Roman" w:hAnsi="Times New Roman" w:cs="Times New Roman"/>
              </w:rPr>
            </w:pPr>
            <w:r w:rsidRPr="00E90C09">
              <w:rPr>
                <w:color w:val="231F20"/>
              </w:rPr>
              <w:t>Ансамбль «Виртуозы Красноярска»</w:t>
            </w:r>
          </w:p>
        </w:tc>
        <w:tc>
          <w:tcPr>
            <w:tcW w:w="25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96E43" w:rsidRPr="00E90C09" w:rsidRDefault="00E90C09" w:rsidP="003406A4">
            <w:pPr>
              <w:pStyle w:val="TableParagraph"/>
              <w:kinsoku w:val="0"/>
              <w:overflowPunct w:val="0"/>
              <w:spacing w:before="80" w:line="308" w:lineRule="exact"/>
              <w:ind w:right="567"/>
              <w:jc w:val="center"/>
              <w:rPr>
                <w:rFonts w:ascii="Times New Roman" w:hAnsi="Times New Roman" w:cs="Times New Roman"/>
              </w:rPr>
            </w:pPr>
            <w:r>
              <w:rPr>
                <w:color w:val="231F20"/>
              </w:rPr>
              <w:t>Кла</w:t>
            </w:r>
            <w:r w:rsidR="00896E43" w:rsidRPr="00E90C09">
              <w:rPr>
                <w:color w:val="231F20"/>
              </w:rPr>
              <w:t>ссическая музыка</w:t>
            </w:r>
          </w:p>
        </w:tc>
      </w:tr>
      <w:tr w:rsidR="00896E43" w:rsidRPr="00E90C09" w:rsidTr="00E90C09">
        <w:trPr>
          <w:trHeight w:hRule="exact" w:val="675"/>
        </w:trPr>
        <w:tc>
          <w:tcPr>
            <w:tcW w:w="10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96E43" w:rsidRPr="00E90C09" w:rsidRDefault="00896E43" w:rsidP="003406A4">
            <w:pPr>
              <w:pStyle w:val="TableParagraph"/>
              <w:kinsoku w:val="0"/>
              <w:overflowPunct w:val="0"/>
              <w:ind w:right="567"/>
              <w:jc w:val="center"/>
              <w:rPr>
                <w:rFonts w:ascii="Times New Roman" w:hAnsi="Times New Roman" w:cs="Times New Roman"/>
              </w:rPr>
            </w:pPr>
            <w:r w:rsidRPr="00E90C09">
              <w:rPr>
                <w:color w:val="231F20"/>
              </w:rPr>
              <w:t>11.</w:t>
            </w:r>
          </w:p>
        </w:tc>
        <w:tc>
          <w:tcPr>
            <w:tcW w:w="632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96E43" w:rsidRPr="00E90C09" w:rsidRDefault="00896E43" w:rsidP="003406A4">
            <w:pPr>
              <w:pStyle w:val="TableParagraph"/>
              <w:kinsoku w:val="0"/>
              <w:overflowPunct w:val="0"/>
              <w:ind w:right="567"/>
              <w:rPr>
                <w:rFonts w:ascii="Times New Roman" w:hAnsi="Times New Roman" w:cs="Times New Roman"/>
              </w:rPr>
            </w:pPr>
            <w:proofErr w:type="spellStart"/>
            <w:r w:rsidRPr="00E90C09">
              <w:rPr>
                <w:color w:val="231F20"/>
              </w:rPr>
              <w:t>Jam</w:t>
            </w:r>
            <w:proofErr w:type="spellEnd"/>
            <w:r w:rsidRPr="00E90C09">
              <w:rPr>
                <w:color w:val="231F20"/>
              </w:rPr>
              <w:t>-квартет</w:t>
            </w:r>
          </w:p>
        </w:tc>
        <w:tc>
          <w:tcPr>
            <w:tcW w:w="25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96E43" w:rsidRPr="00E90C09" w:rsidRDefault="00896E43" w:rsidP="003406A4">
            <w:pPr>
              <w:pStyle w:val="TableParagraph"/>
              <w:kinsoku w:val="0"/>
              <w:overflowPunct w:val="0"/>
              <w:ind w:right="567"/>
              <w:jc w:val="center"/>
              <w:rPr>
                <w:rFonts w:ascii="Times New Roman" w:hAnsi="Times New Roman" w:cs="Times New Roman"/>
              </w:rPr>
            </w:pPr>
            <w:r w:rsidRPr="00E90C09">
              <w:rPr>
                <w:color w:val="231F20"/>
              </w:rPr>
              <w:t>Джазовая музыка</w:t>
            </w:r>
          </w:p>
        </w:tc>
      </w:tr>
      <w:tr w:rsidR="00896E43" w:rsidRPr="00E90C09" w:rsidTr="00E90C09">
        <w:trPr>
          <w:trHeight w:hRule="exact" w:val="842"/>
        </w:trPr>
        <w:tc>
          <w:tcPr>
            <w:tcW w:w="10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96E43" w:rsidRPr="00E90C09" w:rsidRDefault="00896E43" w:rsidP="003406A4">
            <w:pPr>
              <w:pStyle w:val="TableParagraph"/>
              <w:kinsoku w:val="0"/>
              <w:overflowPunct w:val="0"/>
              <w:spacing w:before="207"/>
              <w:ind w:right="567"/>
              <w:jc w:val="center"/>
              <w:rPr>
                <w:rFonts w:ascii="Times New Roman" w:hAnsi="Times New Roman" w:cs="Times New Roman"/>
              </w:rPr>
            </w:pPr>
            <w:r w:rsidRPr="00E90C09">
              <w:rPr>
                <w:color w:val="231F20"/>
              </w:rPr>
              <w:t>12.</w:t>
            </w:r>
          </w:p>
        </w:tc>
        <w:tc>
          <w:tcPr>
            <w:tcW w:w="632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96E43" w:rsidRPr="00E90C09" w:rsidRDefault="00896E43" w:rsidP="003406A4">
            <w:pPr>
              <w:pStyle w:val="TableParagraph"/>
              <w:kinsoku w:val="0"/>
              <w:overflowPunct w:val="0"/>
              <w:spacing w:before="207"/>
              <w:ind w:right="567"/>
              <w:rPr>
                <w:rFonts w:ascii="Times New Roman" w:hAnsi="Times New Roman" w:cs="Times New Roman"/>
              </w:rPr>
            </w:pPr>
            <w:r w:rsidRPr="00E90C09">
              <w:rPr>
                <w:color w:val="231F20"/>
              </w:rPr>
              <w:t>Группа «77»</w:t>
            </w:r>
          </w:p>
        </w:tc>
        <w:tc>
          <w:tcPr>
            <w:tcW w:w="25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896E43" w:rsidRPr="00E90C09" w:rsidRDefault="00896E43" w:rsidP="003406A4">
            <w:pPr>
              <w:pStyle w:val="TableParagraph"/>
              <w:kinsoku w:val="0"/>
              <w:overflowPunct w:val="0"/>
              <w:spacing w:before="80" w:line="308" w:lineRule="exact"/>
              <w:ind w:right="567" w:firstLine="91"/>
              <w:jc w:val="center"/>
              <w:rPr>
                <w:rFonts w:ascii="Times New Roman" w:hAnsi="Times New Roman" w:cs="Times New Roman"/>
              </w:rPr>
            </w:pPr>
            <w:r w:rsidRPr="00E90C09">
              <w:rPr>
                <w:color w:val="231F20"/>
              </w:rPr>
              <w:t>Эстрадная музыка, рок</w:t>
            </w:r>
          </w:p>
        </w:tc>
      </w:tr>
    </w:tbl>
    <w:p w:rsidR="00896E43" w:rsidRDefault="00E90C09" w:rsidP="003406A4">
      <w:pPr>
        <w:pStyle w:val="a3"/>
        <w:kinsoku w:val="0"/>
        <w:overflowPunct w:val="0"/>
        <w:ind w:right="567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7248" behindDoc="0" locked="0" layoutInCell="0" allowOverlap="1" wp14:anchorId="67847654" wp14:editId="5FBC631C">
                <wp:simplePos x="0" y="0"/>
                <wp:positionH relativeFrom="margin">
                  <wp:align>left</wp:align>
                </wp:positionH>
                <wp:positionV relativeFrom="paragraph">
                  <wp:posOffset>146050</wp:posOffset>
                </wp:positionV>
                <wp:extent cx="6287770" cy="975995"/>
                <wp:effectExtent l="0" t="0" r="0" b="0"/>
                <wp:wrapTopAndBottom/>
                <wp:docPr id="8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7770" cy="975995"/>
                          <a:chOff x="606" y="204"/>
                          <a:chExt cx="9902" cy="1537"/>
                        </a:xfrm>
                      </wpg:grpSpPr>
                      <pic:pic xmlns:pic="http://schemas.openxmlformats.org/drawingml/2006/picture">
                        <pic:nvPicPr>
                          <pic:cNvPr id="8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205"/>
                            <a:ext cx="2440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7" y="205"/>
                            <a:ext cx="2440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8" y="205"/>
                            <a:ext cx="2440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8" y="205"/>
                            <a:ext cx="2440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727" y="1326"/>
                            <a:ext cx="351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0C09" w:rsidRDefault="00E90C09">
                              <w:pPr>
                                <w:pStyle w:val="a3"/>
                                <w:tabs>
                                  <w:tab w:val="left" w:pos="350"/>
                                </w:tabs>
                                <w:kinsoku w:val="0"/>
                                <w:overflowPunct w:val="0"/>
                                <w:spacing w:line="220" w:lineRule="exact"/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  <w:shd w:val="clear" w:color="auto" w:fill="F36F21"/>
                                </w:rPr>
                                <w:t xml:space="preserve"> 9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  <w:shd w:val="clear" w:color="auto" w:fill="F36F2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271" y="1326"/>
                            <a:ext cx="474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0C09" w:rsidRDefault="00E90C09">
                              <w:pPr>
                                <w:pStyle w:val="a3"/>
                                <w:tabs>
                                  <w:tab w:val="left" w:pos="473"/>
                                </w:tabs>
                                <w:kinsoku w:val="0"/>
                                <w:overflowPunct w:val="0"/>
                                <w:spacing w:line="220" w:lineRule="exact"/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  <w:shd w:val="clear" w:color="auto" w:fill="F36F21"/>
                                </w:rPr>
                                <w:t xml:space="preserve"> 10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  <w:shd w:val="clear" w:color="auto" w:fill="F36F2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439" y="1326"/>
                            <a:ext cx="125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0C09" w:rsidRDefault="00E90C09">
                              <w:pPr>
                                <w:pStyle w:val="a3"/>
                                <w:tabs>
                                  <w:tab w:val="left" w:pos="775"/>
                                  <w:tab w:val="left" w:pos="1249"/>
                                </w:tabs>
                                <w:kinsoku w:val="0"/>
                                <w:overflowPunct w:val="0"/>
                                <w:spacing w:line="220" w:lineRule="exact"/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  <w:shd w:val="clear" w:color="auto" w:fill="F36F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1"/>
                                  <w:sz w:val="22"/>
                                  <w:szCs w:val="22"/>
                                  <w:shd w:val="clear" w:color="auto" w:fill="F36F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  <w:shd w:val="clear" w:color="auto" w:fill="F36F21"/>
                                </w:rPr>
                                <w:t>11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  <w:shd w:val="clear" w:color="auto" w:fill="F36F21"/>
                                </w:rPr>
                                <w:t>12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  <w:shd w:val="clear" w:color="auto" w:fill="F36F2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47654" id="Group 21" o:spid="_x0000_s1043" style="position:absolute;margin-left:0;margin-top:11.5pt;width:495.1pt;height:76.85pt;z-index:251637248;mso-wrap-distance-left:0;mso-wrap-distance-right:0;mso-position-horizontal:left;mso-position-horizontal-relative:margin" coordorigin="606,204" coordsize="9902,15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" o:allowincell="f">
                <v:shape id="Picture 22" o:spid="_x0000_s1044" type="#_x0000_t75" style="position:absolute;left:607;top:205;width:2440;height:1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mN77CAAAA2wAAAA8AAABkcnMvZG93bnJldi54bWxEj0FrAjEUhO8F/0N4gpei2YoVWY0iYqGH&#10;Xlz1/tg8N4ubl3WT1fTfN4LQ4zAz3zCrTbSNuFPna8cKPiYZCOLS6ZorBafj13gBwgdkjY1jUvBL&#10;HjbrwdsKc+0efKB7ESqRIOxzVGBCaHMpfWnIop+4ljh5F9dZDEl2ldQdPhLcNnKaZXNpsea0YLCl&#10;naHyWvRWwbYu9uUe4/nz3caduV3740/WKzUaxu0SRKAY/sOv9rdWsJjB80v6AX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5je+wgAAANsAAAAPAAAAAAAAAAAAAAAAAJ8C&#10;AABkcnMvZG93bnJldi54bWxQSwUGAAAAAAQABAD3AAAAjgMAAAAA&#10;">
                  <v:imagedata r:id="rId29" o:title=""/>
                </v:shape>
                <v:shape id="Picture 23" o:spid="_x0000_s1045" type="#_x0000_t75" style="position:absolute;left:3107;top:205;width:2440;height:1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nulrGAAAA2wAAAA8AAABkcnMvZG93bnJldi54bWxEj0FrwkAUhO9C/8PyCr2I2bTaNkRXKQWx&#10;Fw/agvX2zD6T0OzbmF1N9Nd3BcHjMPPNMJNZZypxosaVlhU8RzEI4szqknMFP9/zQQLCeWSNlWVS&#10;cCYHs+lDb4Kpti2v6LT2uQgl7FJUUHhfp1K6rCCDLrI1cfD2tjHog2xyqRtsQ7mp5Escv0mDJYeF&#10;Amv6LCj7Wx+NgmTUDg/LXz5sk7h0u0t/4967hVJPj93HGISnzt/DN/pLB+4Vrl/CD5DT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ye6WsYAAADbAAAADwAAAAAAAAAAAAAA&#10;AACfAgAAZHJzL2Rvd25yZXYueG1sUEsFBgAAAAAEAAQA9wAAAJIDAAAAAA==&#10;">
                  <v:imagedata r:id="rId30" o:title=""/>
                </v:shape>
                <v:shape id="Picture 24" o:spid="_x0000_s1046" type="#_x0000_t75" style="position:absolute;left:5588;top:205;width:2440;height:1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FqkPEAAAA2wAAAA8AAABkcnMvZG93bnJldi54bWxEj9FqwkAURN8L/sNyhb7VjRWCpK4iwRbp&#10;Q6TaD7hkr0k0e3fJbjXJ13cLQh+HmTnDrDa9acWNOt9YVjCfJSCIS6sbrhR8n95fliB8QNbYWiYF&#10;A3nYrCdPK8y0vfMX3Y6hEhHCPkMFdQguk9KXNRn0M+uIo3e2ncEQZVdJ3eE9wk0rX5MklQYbjgs1&#10;OsprKq/HH6PgUrihyN1n8Ga3oOvH4ZKX46jU87TfvoEI1If/8KO91wqWKfx9iT9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FqkPEAAAA2wAAAA8AAAAAAAAAAAAAAAAA&#10;nwIAAGRycy9kb3ducmV2LnhtbFBLBQYAAAAABAAEAPcAAACQAwAAAAA=&#10;">
                  <v:imagedata r:id="rId31" o:title=""/>
                </v:shape>
                <v:shape id="Picture 25" o:spid="_x0000_s1047" type="#_x0000_t75" style="position:absolute;left:8068;top:205;width:2440;height:1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MSAbCAAAA2wAAAA8AAABkcnMvZG93bnJldi54bWxEj0GLwjAUhO8L/ofwhL2ITV1k1dooZWHB&#10;gxe1B4+P5tlWm5fSxFr/vVlY8DjMzDdMuh1MI3rqXG1ZwSyKQRAXVtdcKshPv9MlCOeRNTaWScGT&#10;HGw3o48UE20ffKD+6EsRIOwSVFB53yZSuqIigy6yLXHwLrYz6IPsSqk7fAS4aeRXHH9LgzWHhQpb&#10;+qmouB3vRgHvaEV7c85uRT7PVtd80hNPlPocD9kahKfBv8P/7Z1WsFzA35fwA+Tm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jEgGwgAAANsAAAAPAAAAAAAAAAAAAAAAAJ8C&#10;AABkcnMvZG93bnJldi54bWxQSwUGAAAAAAQABAD3AAAAjgMAAAAA&#10;">
                  <v:imagedata r:id="rId32" o:title=""/>
                </v:shape>
                <v:shape id="Text Box 26" o:spid="_x0000_s1048" type="#_x0000_t202" style="position:absolute;left:727;top:1326;width:351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  <v:textbox inset="0,0,0,0">
                    <w:txbxContent>
                      <w:p w:rsidR="00E90C09" w:rsidRDefault="00E90C09">
                        <w:pPr>
                          <w:pStyle w:val="a3"/>
                          <w:tabs>
                            <w:tab w:val="left" w:pos="350"/>
                          </w:tabs>
                          <w:kinsoku w:val="0"/>
                          <w:overflowPunct w:val="0"/>
                          <w:spacing w:line="220" w:lineRule="exact"/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  <w:shd w:val="clear" w:color="auto" w:fill="F36F21"/>
                          </w:rPr>
                          <w:t xml:space="preserve"> 9</w:t>
                        </w:r>
                        <w:r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  <w:shd w:val="clear" w:color="auto" w:fill="F36F21"/>
                          </w:rPr>
                          <w:tab/>
                        </w:r>
                      </w:p>
                    </w:txbxContent>
                  </v:textbox>
                </v:shape>
                <v:shape id="Text Box 27" o:spid="_x0000_s1049" type="#_x0000_t202" style="position:absolute;left:3271;top:1326;width:474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<v:textbox inset="0,0,0,0">
                    <w:txbxContent>
                      <w:p w:rsidR="00E90C09" w:rsidRDefault="00E90C09">
                        <w:pPr>
                          <w:pStyle w:val="a3"/>
                          <w:tabs>
                            <w:tab w:val="left" w:pos="473"/>
                          </w:tabs>
                          <w:kinsoku w:val="0"/>
                          <w:overflowPunct w:val="0"/>
                          <w:spacing w:line="220" w:lineRule="exact"/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  <w:shd w:val="clear" w:color="auto" w:fill="F36F21"/>
                          </w:rPr>
                          <w:t xml:space="preserve"> 10</w:t>
                        </w:r>
                        <w:r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  <w:shd w:val="clear" w:color="auto" w:fill="F36F21"/>
                          </w:rPr>
                          <w:tab/>
                        </w:r>
                      </w:p>
                    </w:txbxContent>
                  </v:textbox>
                </v:shape>
                <v:shape id="Text Box 28" o:spid="_x0000_s1050" type="#_x0000_t202" style="position:absolute;left:7439;top:1326;width:125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<v:textbox inset="0,0,0,0">
                    <w:txbxContent>
                      <w:p w:rsidR="00E90C09" w:rsidRDefault="00E90C09">
                        <w:pPr>
                          <w:pStyle w:val="a3"/>
                          <w:tabs>
                            <w:tab w:val="left" w:pos="775"/>
                            <w:tab w:val="left" w:pos="1249"/>
                          </w:tabs>
                          <w:kinsoku w:val="0"/>
                          <w:overflowPunct w:val="0"/>
                          <w:spacing w:line="220" w:lineRule="exact"/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  <w:shd w:val="clear" w:color="auto" w:fill="F36F21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pacing w:val="-11"/>
                            <w:sz w:val="22"/>
                            <w:szCs w:val="22"/>
                            <w:shd w:val="clear" w:color="auto" w:fill="F36F21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  <w:shd w:val="clear" w:color="auto" w:fill="F36F21"/>
                          </w:rPr>
                          <w:t>11</w:t>
                        </w:r>
                        <w:r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  <w:shd w:val="clear" w:color="auto" w:fill="F36F21"/>
                          </w:rPr>
                          <w:t>12</w:t>
                        </w:r>
                        <w:r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  <w:shd w:val="clear" w:color="auto" w:fill="F36F21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896E43" w:rsidRDefault="00E90C09" w:rsidP="003406A4">
      <w:pPr>
        <w:pStyle w:val="a3"/>
        <w:kinsoku w:val="0"/>
        <w:overflowPunct w:val="0"/>
        <w:ind w:right="56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149A584A" wp14:editId="0039D505">
                <wp:extent cx="6287770" cy="1015365"/>
                <wp:effectExtent l="0" t="0" r="1270" b="5715"/>
                <wp:docPr id="7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7770" cy="1015365"/>
                          <a:chOff x="0" y="0"/>
                          <a:chExt cx="9902" cy="1599"/>
                        </a:xfrm>
                      </wpg:grpSpPr>
                      <pic:pic xmlns:pic="http://schemas.openxmlformats.org/drawingml/2006/picture">
                        <pic:nvPicPr>
                          <pic:cNvPr id="7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0" y="0"/>
                            <a:ext cx="2440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1" y="0"/>
                            <a:ext cx="2440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1" y="0"/>
                            <a:ext cx="2440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237" y="1186"/>
                            <a:ext cx="474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0C09" w:rsidRDefault="00E90C09" w:rsidP="00E90C09">
                              <w:pPr>
                                <w:pStyle w:val="a3"/>
                                <w:tabs>
                                  <w:tab w:val="left" w:pos="473"/>
                                </w:tabs>
                                <w:kinsoku w:val="0"/>
                                <w:overflowPunct w:val="0"/>
                                <w:spacing w:line="220" w:lineRule="exact"/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  <w:shd w:val="clear" w:color="auto" w:fill="F36F21"/>
                                </w:rPr>
                                <w:t xml:space="preserve"> 13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  <w:shd w:val="clear" w:color="auto" w:fill="F36F2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651" y="1186"/>
                            <a:ext cx="474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0C09" w:rsidRDefault="00E90C09" w:rsidP="00E90C09">
                              <w:pPr>
                                <w:pStyle w:val="a3"/>
                                <w:tabs>
                                  <w:tab w:val="left" w:pos="473"/>
                                </w:tabs>
                                <w:kinsoku w:val="0"/>
                                <w:overflowPunct w:val="0"/>
                                <w:spacing w:line="220" w:lineRule="exact"/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  <w:shd w:val="clear" w:color="auto" w:fill="F36F21"/>
                                </w:rPr>
                                <w:t xml:space="preserve"> 14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  <w:shd w:val="clear" w:color="auto" w:fill="F36F2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5082" y="1186"/>
                            <a:ext cx="474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0C09" w:rsidRDefault="00E90C09" w:rsidP="00E90C09">
                              <w:pPr>
                                <w:pStyle w:val="a3"/>
                                <w:tabs>
                                  <w:tab w:val="left" w:pos="473"/>
                                </w:tabs>
                                <w:kinsoku w:val="0"/>
                                <w:overflowPunct w:val="0"/>
                                <w:spacing w:line="220" w:lineRule="exact"/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  <w:shd w:val="clear" w:color="auto" w:fill="F36F21"/>
                                </w:rPr>
                                <w:t xml:space="preserve"> 15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  <w:shd w:val="clear" w:color="auto" w:fill="F36F2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7626" y="1186"/>
                            <a:ext cx="474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0C09" w:rsidRDefault="00E90C09" w:rsidP="00E90C09">
                              <w:pPr>
                                <w:pStyle w:val="a3"/>
                                <w:tabs>
                                  <w:tab w:val="left" w:pos="473"/>
                                </w:tabs>
                                <w:kinsoku w:val="0"/>
                                <w:overflowPunct w:val="0"/>
                                <w:spacing w:line="220" w:lineRule="exact"/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  <w:shd w:val="clear" w:color="auto" w:fill="F36F21"/>
                                </w:rPr>
                                <w:t xml:space="preserve"> 16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  <w:shd w:val="clear" w:color="auto" w:fill="F36F21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9A584A" id="Group 29" o:spid="_x0000_s1051" style="width:495.1pt;height:79.95pt;mso-position-horizontal-relative:char;mso-position-vertical-relative:line" coordsize="9902,15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">
                <v:shape id="Picture 30" o:spid="_x0000_s1052" type="#_x0000_t75" style="position:absolute;width:2440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rsIrDAAAA2wAAAA8AAABkcnMvZG93bnJldi54bWxEj9FqAjEURN+F/kO4hb5IzdqStmyNUguK&#10;b8V1P+CyuW6Wbm62Sarr35uC0MdhZs4wi9XoenGiEDvPGuazAgRx403HrYb6sHl8AxETssHeM2m4&#10;UITV8m6ywNL4M+/pVKVWZAjHEjXYlIZSythYchhnfiDO3tEHhynL0EoT8JzhrpdPRfEiHXacFywO&#10;9Gmp+a5+nYZj/fPlwrMa1XpzUFtL1VTVF60f7sePdxCJxvQfvrV3RsOrgr8v+QfI5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uuwisMAAADbAAAADwAAAAAAAAAAAAAAAACf&#10;AgAAZHJzL2Rvd25yZXYueG1sUEsFBgAAAAAEAAQA9wAAAI8DAAAAAA==&#10;">
                  <v:imagedata r:id="rId37" o:title=""/>
                </v:shape>
                <v:shape id="Picture 31" o:spid="_x0000_s1053" type="#_x0000_t75" style="position:absolute;left:2500;width:2440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ZzVLFAAAA2wAAAA8AAABkcnMvZG93bnJldi54bWxEj0FrwkAUhO8F/8PyBG91Y8Uo0VW0YOuh&#10;CEYFj4/sM4lm34bsqrG/vlso9DjMzDfMbNGaStypcaVlBYN+BII4s7rkXMFhv36dgHAeWWNlmRQ8&#10;ycFi3nmZYaLtg3d0T30uAoRdggoK7+tESpcVZND1bU0cvLNtDPogm1zqBh8Bbir5FkWxNFhyWCiw&#10;pveCsmt6MwqO31/H03CVx+7w3FXb7WV0+vyolep12+UUhKfW/4f/2hutYBzD75fwA+T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mc1SxQAAANsAAAAPAAAAAAAAAAAAAAAA&#10;AJ8CAABkcnMvZG93bnJldi54bWxQSwUGAAAAAAQABAD3AAAAkQMAAAAA&#10;">
                  <v:imagedata r:id="rId38" o:title=""/>
                </v:shape>
                <v:shape id="Picture 32" o:spid="_x0000_s1054" type="#_x0000_t75" style="position:absolute;left:4981;width:2440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FoCfAAAAA2wAAAA8AAABkcnMvZG93bnJldi54bWxEj0FrAjEUhO8F/0N4greaqKCyGkWEgkdd&#10;pfT42Dw3wc3Lskl1/fdGKPQ4zMw3zHrb+0bcqYsusIbJWIEgroJxXGu4nL8+lyBiQjbYBCYNT4qw&#10;3Qw+1liY8OAT3ctUiwzhWKAGm1JbSBkrSx7jOLTE2buGzmPKsqul6fCR4b6RU6Xm0qPjvGCxpb2l&#10;6lb+eg3K0mzp5JFm8+++VD/18zI9O61Hw363ApGoT//hv/bBaFgs4P0l/wC5e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EWgJ8AAAADbAAAADwAAAAAAAAAAAAAAAACfAgAA&#10;ZHJzL2Rvd25yZXYueG1sUEsFBgAAAAAEAAQA9wAAAIwDAAAAAA==&#10;">
                  <v:imagedata r:id="rId39" o:title=""/>
                </v:shape>
                <v:shape id="Picture 33" o:spid="_x0000_s1055" type="#_x0000_t75" style="position:absolute;left:7461;width:2440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zucvCAAAA2wAAAA8AAABkcnMvZG93bnJldi54bWxET01rwkAQvRf6H5YRvNVNxGqIbqQIpVJR&#10;qCl4HbLTJDU7G7Jrkv777kHw+Hjfm+1oGtFT52rLCuJZBIK4sLrmUsF3/v6SgHAeWWNjmRT8kYNt&#10;9vy0wVTbgb+oP/tShBB2KSqovG9TKV1RkUE3sy1x4H5sZ9AH2JVSdziEcNPIeRQtpcGaQ0OFLe0q&#10;Kq7nm1GQDMlnFB9P7tLs+/y2OuSLj9dfpaaT8W0NwtPoH+K7e68VrMLY8CX8AJn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c7nLwgAAANsAAAAPAAAAAAAAAAAAAAAAAJ8C&#10;AABkcnMvZG93bnJldi54bWxQSwUGAAAAAAQABAD3AAAAjgMAAAAA&#10;">
                  <v:imagedata r:id="rId40" o:title=""/>
                </v:shape>
                <v:shape id="Text Box 34" o:spid="_x0000_s1056" type="#_x0000_t202" style="position:absolute;left:237;top:1186;width:474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  <v:textbox inset="0,0,0,0">
                    <w:txbxContent>
                      <w:p w:rsidR="00E90C09" w:rsidRDefault="00E90C09" w:rsidP="00E90C09">
                        <w:pPr>
                          <w:pStyle w:val="a3"/>
                          <w:tabs>
                            <w:tab w:val="left" w:pos="473"/>
                          </w:tabs>
                          <w:kinsoku w:val="0"/>
                          <w:overflowPunct w:val="0"/>
                          <w:spacing w:line="220" w:lineRule="exact"/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  <w:shd w:val="clear" w:color="auto" w:fill="F36F21"/>
                          </w:rPr>
                          <w:t xml:space="preserve"> 13</w:t>
                        </w:r>
                        <w:r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  <w:shd w:val="clear" w:color="auto" w:fill="F36F21"/>
                          </w:rPr>
                          <w:tab/>
                        </w:r>
                      </w:p>
                    </w:txbxContent>
                  </v:textbox>
                </v:shape>
                <v:shape id="Text Box 35" o:spid="_x0000_s1057" type="#_x0000_t202" style="position:absolute;left:2651;top:1186;width:474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<v:textbox inset="0,0,0,0">
                    <w:txbxContent>
                      <w:p w:rsidR="00E90C09" w:rsidRDefault="00E90C09" w:rsidP="00E90C09">
                        <w:pPr>
                          <w:pStyle w:val="a3"/>
                          <w:tabs>
                            <w:tab w:val="left" w:pos="473"/>
                          </w:tabs>
                          <w:kinsoku w:val="0"/>
                          <w:overflowPunct w:val="0"/>
                          <w:spacing w:line="220" w:lineRule="exact"/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  <w:shd w:val="clear" w:color="auto" w:fill="F36F21"/>
                          </w:rPr>
                          <w:t xml:space="preserve"> 14</w:t>
                        </w:r>
                        <w:r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  <w:shd w:val="clear" w:color="auto" w:fill="F36F21"/>
                          </w:rPr>
                          <w:tab/>
                        </w:r>
                      </w:p>
                    </w:txbxContent>
                  </v:textbox>
                </v:shape>
                <v:shape id="Text Box 36" o:spid="_x0000_s1058" type="#_x0000_t202" style="position:absolute;left:5082;top:1186;width:474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  <v:textbox inset="0,0,0,0">
                    <w:txbxContent>
                      <w:p w:rsidR="00E90C09" w:rsidRDefault="00E90C09" w:rsidP="00E90C09">
                        <w:pPr>
                          <w:pStyle w:val="a3"/>
                          <w:tabs>
                            <w:tab w:val="left" w:pos="473"/>
                          </w:tabs>
                          <w:kinsoku w:val="0"/>
                          <w:overflowPunct w:val="0"/>
                          <w:spacing w:line="220" w:lineRule="exact"/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  <w:shd w:val="clear" w:color="auto" w:fill="F36F21"/>
                          </w:rPr>
                          <w:t xml:space="preserve"> 15</w:t>
                        </w:r>
                        <w:r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  <w:shd w:val="clear" w:color="auto" w:fill="F36F21"/>
                          </w:rPr>
                          <w:tab/>
                        </w:r>
                      </w:p>
                    </w:txbxContent>
                  </v:textbox>
                </v:shape>
                <v:shape id="Text Box 37" o:spid="_x0000_s1059" type="#_x0000_t202" style="position:absolute;left:7626;top:1186;width:474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    <v:textbox inset="0,0,0,0">
                    <w:txbxContent>
                      <w:p w:rsidR="00E90C09" w:rsidRDefault="00E90C09" w:rsidP="00E90C09">
                        <w:pPr>
                          <w:pStyle w:val="a3"/>
                          <w:tabs>
                            <w:tab w:val="left" w:pos="473"/>
                          </w:tabs>
                          <w:kinsoku w:val="0"/>
                          <w:overflowPunct w:val="0"/>
                          <w:spacing w:line="220" w:lineRule="exact"/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  <w:shd w:val="clear" w:color="auto" w:fill="F36F21"/>
                          </w:rPr>
                          <w:t xml:space="preserve"> 16</w:t>
                        </w:r>
                        <w:r>
                          <w:rPr>
                            <w:b/>
                            <w:bCs/>
                            <w:color w:val="FFFFFF"/>
                            <w:sz w:val="22"/>
                            <w:szCs w:val="22"/>
                            <w:shd w:val="clear" w:color="auto" w:fill="F36F21"/>
                          </w:rPr>
                          <w:tab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96E43" w:rsidRDefault="00896E43" w:rsidP="003406A4">
      <w:pPr>
        <w:pStyle w:val="a3"/>
        <w:kinsoku w:val="0"/>
        <w:overflowPunct w:val="0"/>
        <w:spacing w:before="4"/>
        <w:ind w:right="567"/>
        <w:rPr>
          <w:rFonts w:ascii="Times New Roman" w:hAnsi="Times New Roman" w:cs="Times New Roman"/>
          <w:sz w:val="20"/>
          <w:szCs w:val="20"/>
        </w:rPr>
      </w:pPr>
    </w:p>
    <w:tbl>
      <w:tblPr>
        <w:tblpPr w:leftFromText="180" w:rightFromText="180" w:vertAnchor="text" w:horzAnchor="margin" w:tblpY="-37"/>
        <w:tblW w:w="4731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1"/>
        <w:gridCol w:w="6379"/>
        <w:gridCol w:w="2408"/>
      </w:tblGrid>
      <w:tr w:rsidR="00E90C09" w:rsidRPr="00E90C09" w:rsidTr="00E90C09">
        <w:trPr>
          <w:trHeight w:hRule="exact" w:val="861"/>
        </w:trPr>
        <w:tc>
          <w:tcPr>
            <w:tcW w:w="570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0C09" w:rsidRPr="00E90C09" w:rsidRDefault="00E90C09" w:rsidP="003406A4">
            <w:pPr>
              <w:pStyle w:val="TableParagraph"/>
              <w:kinsoku w:val="0"/>
              <w:overflowPunct w:val="0"/>
              <w:spacing w:before="207"/>
              <w:ind w:right="567"/>
              <w:jc w:val="center"/>
              <w:rPr>
                <w:color w:val="231F20"/>
              </w:rPr>
            </w:pPr>
            <w:r>
              <w:rPr>
                <w:color w:val="231F20"/>
              </w:rPr>
              <w:t>13.</w:t>
            </w:r>
          </w:p>
        </w:tc>
        <w:tc>
          <w:tcPr>
            <w:tcW w:w="3216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E90C09" w:rsidRPr="00E90C09" w:rsidRDefault="00E90C09" w:rsidP="003406A4">
            <w:pPr>
              <w:pStyle w:val="TableParagraph"/>
              <w:kinsoku w:val="0"/>
              <w:overflowPunct w:val="0"/>
              <w:spacing w:before="207"/>
              <w:ind w:right="567"/>
              <w:jc w:val="center"/>
              <w:rPr>
                <w:rFonts w:ascii="Times New Roman" w:hAnsi="Times New Roman" w:cs="Times New Roman"/>
              </w:rPr>
            </w:pPr>
            <w:r w:rsidRPr="00E90C09">
              <w:rPr>
                <w:color w:val="231F20"/>
              </w:rPr>
              <w:t>Литературный театр</w:t>
            </w:r>
          </w:p>
        </w:tc>
        <w:tc>
          <w:tcPr>
            <w:tcW w:w="1214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E90C09" w:rsidRPr="00E90C09" w:rsidRDefault="00E90C09" w:rsidP="003406A4">
            <w:pPr>
              <w:pStyle w:val="TableParagraph"/>
              <w:kinsoku w:val="0"/>
              <w:overflowPunct w:val="0"/>
              <w:spacing w:before="80" w:line="308" w:lineRule="exact"/>
              <w:ind w:right="567"/>
              <w:jc w:val="center"/>
              <w:rPr>
                <w:rFonts w:ascii="Times New Roman" w:hAnsi="Times New Roman" w:cs="Times New Roman"/>
              </w:rPr>
            </w:pPr>
            <w:r w:rsidRPr="00E90C09">
              <w:rPr>
                <w:color w:val="231F20"/>
              </w:rPr>
              <w:t>Современное искусство</w:t>
            </w:r>
          </w:p>
        </w:tc>
      </w:tr>
      <w:tr w:rsidR="00E90C09" w:rsidRPr="00E90C09" w:rsidTr="00E90C09">
        <w:trPr>
          <w:trHeight w:hRule="exact" w:val="851"/>
        </w:trPr>
        <w:tc>
          <w:tcPr>
            <w:tcW w:w="570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0C09" w:rsidRPr="00E90C09" w:rsidRDefault="00E90C09" w:rsidP="003406A4">
            <w:pPr>
              <w:pStyle w:val="TableParagraph"/>
              <w:kinsoku w:val="0"/>
              <w:overflowPunct w:val="0"/>
              <w:spacing w:before="207"/>
              <w:ind w:right="567"/>
              <w:jc w:val="center"/>
              <w:rPr>
                <w:color w:val="231F20"/>
              </w:rPr>
            </w:pPr>
            <w:r>
              <w:rPr>
                <w:color w:val="231F20"/>
              </w:rPr>
              <w:t>14.</w:t>
            </w:r>
          </w:p>
        </w:tc>
        <w:tc>
          <w:tcPr>
            <w:tcW w:w="3216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E90C09" w:rsidRPr="00E90C09" w:rsidRDefault="00E90C09" w:rsidP="003406A4">
            <w:pPr>
              <w:pStyle w:val="TableParagraph"/>
              <w:kinsoku w:val="0"/>
              <w:overflowPunct w:val="0"/>
              <w:spacing w:before="207"/>
              <w:ind w:right="567"/>
              <w:jc w:val="center"/>
              <w:rPr>
                <w:rFonts w:ascii="Times New Roman" w:hAnsi="Times New Roman" w:cs="Times New Roman"/>
              </w:rPr>
            </w:pPr>
            <w:r w:rsidRPr="00E90C09">
              <w:rPr>
                <w:color w:val="231F20"/>
              </w:rPr>
              <w:t>Детский музыкальный театр «Радуга»</w:t>
            </w:r>
          </w:p>
        </w:tc>
        <w:tc>
          <w:tcPr>
            <w:tcW w:w="1214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E90C09" w:rsidRPr="00E90C09" w:rsidRDefault="00E90C09" w:rsidP="003406A4">
            <w:pPr>
              <w:pStyle w:val="TableParagraph"/>
              <w:kinsoku w:val="0"/>
              <w:overflowPunct w:val="0"/>
              <w:spacing w:before="80" w:line="308" w:lineRule="exact"/>
              <w:ind w:right="567"/>
              <w:jc w:val="center"/>
              <w:rPr>
                <w:rFonts w:ascii="Times New Roman" w:hAnsi="Times New Roman" w:cs="Times New Roman"/>
              </w:rPr>
            </w:pPr>
            <w:r w:rsidRPr="00E90C09">
              <w:rPr>
                <w:color w:val="231F20"/>
              </w:rPr>
              <w:t>Современная музыка</w:t>
            </w:r>
          </w:p>
        </w:tc>
      </w:tr>
      <w:tr w:rsidR="00E90C09" w:rsidRPr="00E90C09" w:rsidTr="00E90C09">
        <w:trPr>
          <w:trHeight w:hRule="exact" w:val="850"/>
        </w:trPr>
        <w:tc>
          <w:tcPr>
            <w:tcW w:w="570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0C09" w:rsidRPr="00E90C09" w:rsidRDefault="00E90C09" w:rsidP="003406A4">
            <w:pPr>
              <w:pStyle w:val="TableParagraph"/>
              <w:kinsoku w:val="0"/>
              <w:overflowPunct w:val="0"/>
              <w:spacing w:before="207"/>
              <w:ind w:right="567"/>
              <w:jc w:val="center"/>
              <w:rPr>
                <w:color w:val="231F20"/>
              </w:rPr>
            </w:pPr>
            <w:r>
              <w:rPr>
                <w:color w:val="231F20"/>
              </w:rPr>
              <w:t>15.</w:t>
            </w:r>
          </w:p>
        </w:tc>
        <w:tc>
          <w:tcPr>
            <w:tcW w:w="3216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E90C09" w:rsidRPr="00E90C09" w:rsidRDefault="00E90C09" w:rsidP="003406A4">
            <w:pPr>
              <w:pStyle w:val="TableParagraph"/>
              <w:kinsoku w:val="0"/>
              <w:overflowPunct w:val="0"/>
              <w:spacing w:before="207"/>
              <w:ind w:right="567"/>
              <w:jc w:val="center"/>
              <w:rPr>
                <w:rFonts w:ascii="Times New Roman" w:hAnsi="Times New Roman" w:cs="Times New Roman"/>
              </w:rPr>
            </w:pPr>
            <w:r w:rsidRPr="00E90C09">
              <w:rPr>
                <w:color w:val="231F20"/>
              </w:rPr>
              <w:t>Детский музыкальный театр «Бригантина»</w:t>
            </w:r>
          </w:p>
        </w:tc>
        <w:tc>
          <w:tcPr>
            <w:tcW w:w="1214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E90C09" w:rsidRPr="00E90C09" w:rsidRDefault="00E90C09" w:rsidP="003406A4">
            <w:pPr>
              <w:pStyle w:val="TableParagraph"/>
              <w:kinsoku w:val="0"/>
              <w:overflowPunct w:val="0"/>
              <w:spacing w:before="80" w:line="308" w:lineRule="exact"/>
              <w:ind w:right="567"/>
              <w:jc w:val="center"/>
              <w:rPr>
                <w:rFonts w:ascii="Times New Roman" w:hAnsi="Times New Roman" w:cs="Times New Roman"/>
              </w:rPr>
            </w:pPr>
            <w:r w:rsidRPr="00E90C09">
              <w:rPr>
                <w:color w:val="231F20"/>
              </w:rPr>
              <w:t>Современная музыка</w:t>
            </w:r>
          </w:p>
        </w:tc>
      </w:tr>
      <w:tr w:rsidR="00E90C09" w:rsidRPr="00E90C09" w:rsidTr="00E90C09">
        <w:trPr>
          <w:trHeight w:hRule="exact" w:val="706"/>
        </w:trPr>
        <w:tc>
          <w:tcPr>
            <w:tcW w:w="570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E90C09" w:rsidRPr="00E90C09" w:rsidRDefault="00E90C09" w:rsidP="003406A4">
            <w:pPr>
              <w:pStyle w:val="TableParagraph"/>
              <w:kinsoku w:val="0"/>
              <w:overflowPunct w:val="0"/>
              <w:ind w:right="567"/>
              <w:jc w:val="center"/>
              <w:rPr>
                <w:color w:val="231F20"/>
              </w:rPr>
            </w:pPr>
            <w:r>
              <w:rPr>
                <w:color w:val="231F20"/>
              </w:rPr>
              <w:t>16.</w:t>
            </w:r>
          </w:p>
        </w:tc>
        <w:tc>
          <w:tcPr>
            <w:tcW w:w="3216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E90C09" w:rsidRPr="00E90C09" w:rsidRDefault="00E90C09" w:rsidP="003406A4">
            <w:pPr>
              <w:pStyle w:val="TableParagraph"/>
              <w:kinsoku w:val="0"/>
              <w:overflowPunct w:val="0"/>
              <w:ind w:right="567"/>
              <w:jc w:val="center"/>
              <w:rPr>
                <w:rFonts w:ascii="Times New Roman" w:hAnsi="Times New Roman" w:cs="Times New Roman"/>
              </w:rPr>
            </w:pPr>
            <w:r w:rsidRPr="00E90C09">
              <w:rPr>
                <w:color w:val="231F20"/>
              </w:rPr>
              <w:t>Андрей Бардин</w:t>
            </w:r>
          </w:p>
        </w:tc>
        <w:tc>
          <w:tcPr>
            <w:tcW w:w="1214" w:type="pc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:rsidR="00E90C09" w:rsidRPr="00E90C09" w:rsidRDefault="00E90C09" w:rsidP="003406A4">
            <w:pPr>
              <w:pStyle w:val="TableParagraph"/>
              <w:kinsoku w:val="0"/>
              <w:overflowPunct w:val="0"/>
              <w:ind w:right="567"/>
              <w:jc w:val="center"/>
              <w:rPr>
                <w:rFonts w:ascii="Times New Roman" w:hAnsi="Times New Roman" w:cs="Times New Roman"/>
              </w:rPr>
            </w:pPr>
            <w:r w:rsidRPr="00E90C09">
              <w:rPr>
                <w:color w:val="231F20"/>
              </w:rPr>
              <w:t>Органная музыка</w:t>
            </w:r>
          </w:p>
        </w:tc>
      </w:tr>
    </w:tbl>
    <w:p w:rsidR="00896E43" w:rsidRDefault="00E90C09" w:rsidP="003406A4">
      <w:pPr>
        <w:pStyle w:val="a3"/>
        <w:tabs>
          <w:tab w:val="left" w:pos="3960"/>
        </w:tabs>
        <w:kinsoku w:val="0"/>
        <w:overflowPunct w:val="0"/>
        <w:ind w:right="567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:rsidR="00D9562F" w:rsidRDefault="00896E43" w:rsidP="003406A4">
      <w:pPr>
        <w:pStyle w:val="1"/>
        <w:kinsoku w:val="0"/>
        <w:overflowPunct w:val="0"/>
        <w:spacing w:before="54" w:line="244" w:lineRule="auto"/>
        <w:ind w:left="0" w:right="567" w:hanging="166"/>
        <w:jc w:val="center"/>
        <w:rPr>
          <w:color w:val="231F20"/>
        </w:rPr>
      </w:pPr>
      <w:r>
        <w:rPr>
          <w:color w:val="231F20"/>
        </w:rPr>
        <w:br w:type="page"/>
      </w:r>
      <w:r w:rsidR="00633D88">
        <w:rPr>
          <w:color w:val="231F20"/>
        </w:rPr>
        <w:lastRenderedPageBreak/>
        <w:t>ОБЩАЯ ИНФОРМАЦИЯ ОБ УЧРЕЖДЕНИИ</w:t>
      </w:r>
    </w:p>
    <w:p w:rsidR="00D9562F" w:rsidRDefault="00D9562F" w:rsidP="003406A4">
      <w:pPr>
        <w:ind w:right="567"/>
      </w:pPr>
    </w:p>
    <w:p w:rsidR="00024D3E" w:rsidRPr="00E90C09" w:rsidRDefault="00D9562F" w:rsidP="003406A4">
      <w:pPr>
        <w:ind w:right="567"/>
        <w:rPr>
          <w:sz w:val="28"/>
          <w:szCs w:val="28"/>
          <w:u w:val="single"/>
        </w:rPr>
      </w:pPr>
      <w:r w:rsidRPr="00E90C09">
        <w:rPr>
          <w:sz w:val="28"/>
          <w:szCs w:val="28"/>
          <w:u w:val="single"/>
        </w:rPr>
        <w:t>Местонахождение</w:t>
      </w:r>
      <w:r w:rsidR="00024D3E" w:rsidRPr="00E90C09">
        <w:rPr>
          <w:sz w:val="28"/>
          <w:szCs w:val="28"/>
          <w:u w:val="single"/>
        </w:rPr>
        <w:t xml:space="preserve">: </w:t>
      </w:r>
    </w:p>
    <w:p w:rsidR="00D9562F" w:rsidRPr="00E90C09" w:rsidRDefault="00024D3E" w:rsidP="003406A4">
      <w:pPr>
        <w:ind w:right="567"/>
        <w:rPr>
          <w:sz w:val="28"/>
          <w:szCs w:val="28"/>
        </w:rPr>
      </w:pPr>
      <w:r w:rsidRPr="00E90C09">
        <w:rPr>
          <w:sz w:val="28"/>
          <w:szCs w:val="28"/>
        </w:rPr>
        <w:t xml:space="preserve">г. Красноярск, пр. мира, 2б; остановки </w:t>
      </w:r>
    </w:p>
    <w:p w:rsidR="00024D3E" w:rsidRPr="00E90C09" w:rsidRDefault="00024D3E" w:rsidP="003406A4">
      <w:pPr>
        <w:ind w:right="567"/>
        <w:rPr>
          <w:sz w:val="28"/>
          <w:szCs w:val="28"/>
        </w:rPr>
      </w:pPr>
      <w:proofErr w:type="gramStart"/>
      <w:r w:rsidRPr="00E90C09">
        <w:rPr>
          <w:sz w:val="28"/>
          <w:szCs w:val="28"/>
        </w:rPr>
        <w:t>остановка</w:t>
      </w:r>
      <w:proofErr w:type="gramEnd"/>
      <w:r w:rsidRPr="00E90C09">
        <w:rPr>
          <w:sz w:val="28"/>
          <w:szCs w:val="28"/>
        </w:rPr>
        <w:t xml:space="preserve"> «БКЗ/Краевая филармония» маршрутов </w:t>
      </w:r>
      <w:r w:rsidR="008F30C9" w:rsidRPr="00E90C09">
        <w:rPr>
          <w:sz w:val="28"/>
          <w:szCs w:val="28"/>
        </w:rPr>
        <w:t xml:space="preserve">автобусов </w:t>
      </w:r>
      <w:r w:rsidR="008F30C9" w:rsidRPr="00E90C09">
        <w:rPr>
          <w:sz w:val="28"/>
          <w:szCs w:val="28"/>
        </w:rPr>
        <w:br/>
      </w:r>
      <w:r w:rsidRPr="00E90C09">
        <w:rPr>
          <w:sz w:val="28"/>
          <w:szCs w:val="28"/>
        </w:rPr>
        <w:t>№ 49,50,51,</w:t>
      </w:r>
      <w:r w:rsidR="008F30C9" w:rsidRPr="00E90C09">
        <w:rPr>
          <w:sz w:val="28"/>
          <w:szCs w:val="28"/>
        </w:rPr>
        <w:t>53,63,65,68,71,77,79,81,83,87,91,98,99 и троллейбусов № 7,8,15</w:t>
      </w:r>
    </w:p>
    <w:p w:rsidR="008F30C9" w:rsidRPr="00E90C09" w:rsidRDefault="008F30C9" w:rsidP="003406A4">
      <w:pPr>
        <w:ind w:right="567"/>
        <w:rPr>
          <w:sz w:val="28"/>
          <w:szCs w:val="28"/>
        </w:rPr>
      </w:pPr>
    </w:p>
    <w:p w:rsidR="00D9562F" w:rsidRPr="00E90C09" w:rsidRDefault="00D9562F" w:rsidP="003406A4">
      <w:pPr>
        <w:ind w:right="567"/>
        <w:rPr>
          <w:sz w:val="28"/>
          <w:szCs w:val="28"/>
        </w:rPr>
      </w:pPr>
      <w:r w:rsidRPr="00E90C09">
        <w:rPr>
          <w:sz w:val="28"/>
          <w:szCs w:val="28"/>
          <w:u w:val="single"/>
        </w:rPr>
        <w:t>Режим работы</w:t>
      </w:r>
      <w:r w:rsidR="008F30C9" w:rsidRPr="00E90C09">
        <w:rPr>
          <w:sz w:val="28"/>
          <w:szCs w:val="28"/>
          <w:u w:val="single"/>
        </w:rPr>
        <w:t>:</w:t>
      </w:r>
      <w:r w:rsidR="008F30C9" w:rsidRPr="00E90C09">
        <w:rPr>
          <w:sz w:val="28"/>
          <w:szCs w:val="28"/>
        </w:rPr>
        <w:t xml:space="preserve"> в соответствии с графиком концертов (см. сайт)</w:t>
      </w:r>
    </w:p>
    <w:p w:rsidR="008F30C9" w:rsidRPr="00E90C09" w:rsidRDefault="008F30C9" w:rsidP="003406A4">
      <w:pPr>
        <w:ind w:right="567"/>
        <w:rPr>
          <w:sz w:val="28"/>
          <w:szCs w:val="28"/>
        </w:rPr>
      </w:pPr>
    </w:p>
    <w:p w:rsidR="00D9562F" w:rsidRPr="00E90C09" w:rsidRDefault="00D9562F" w:rsidP="003406A4">
      <w:pPr>
        <w:ind w:right="567"/>
        <w:rPr>
          <w:sz w:val="28"/>
          <w:szCs w:val="28"/>
        </w:rPr>
      </w:pPr>
      <w:r w:rsidRPr="00E90C09">
        <w:rPr>
          <w:sz w:val="28"/>
          <w:szCs w:val="28"/>
          <w:u w:val="single"/>
        </w:rPr>
        <w:t>Структура управления</w:t>
      </w:r>
      <w:r w:rsidR="00024D3E" w:rsidRPr="00E90C09">
        <w:rPr>
          <w:sz w:val="28"/>
          <w:szCs w:val="28"/>
          <w:u w:val="single"/>
        </w:rPr>
        <w:t xml:space="preserve"> </w:t>
      </w:r>
      <w:r w:rsidR="00024D3E" w:rsidRPr="00E90C09">
        <w:rPr>
          <w:sz w:val="28"/>
          <w:szCs w:val="28"/>
        </w:rPr>
        <w:t>описана в приложении № 1 к отчету</w:t>
      </w:r>
    </w:p>
    <w:p w:rsidR="008F30C9" w:rsidRPr="00E90C09" w:rsidRDefault="008F30C9" w:rsidP="003406A4">
      <w:pPr>
        <w:ind w:right="567"/>
        <w:rPr>
          <w:sz w:val="28"/>
          <w:szCs w:val="28"/>
        </w:rPr>
      </w:pPr>
    </w:p>
    <w:p w:rsidR="00E90C09" w:rsidRDefault="00D9562F" w:rsidP="003406A4">
      <w:pPr>
        <w:ind w:right="567"/>
        <w:rPr>
          <w:sz w:val="28"/>
          <w:szCs w:val="28"/>
        </w:rPr>
      </w:pPr>
      <w:r w:rsidRPr="00E90C09">
        <w:rPr>
          <w:sz w:val="28"/>
          <w:szCs w:val="28"/>
          <w:u w:val="single"/>
        </w:rPr>
        <w:t>Контактная информация</w:t>
      </w:r>
      <w:r w:rsidR="00024D3E" w:rsidRPr="00E90C09">
        <w:rPr>
          <w:sz w:val="28"/>
          <w:szCs w:val="28"/>
          <w:u w:val="single"/>
        </w:rPr>
        <w:t>:</w:t>
      </w:r>
      <w:r w:rsidR="00024D3E" w:rsidRPr="00E90C09">
        <w:rPr>
          <w:sz w:val="28"/>
          <w:szCs w:val="28"/>
        </w:rPr>
        <w:t xml:space="preserve"> приемная 8 (391) 227 52 58, </w:t>
      </w:r>
    </w:p>
    <w:p w:rsidR="00D9562F" w:rsidRPr="00E90C09" w:rsidRDefault="00024D3E" w:rsidP="003406A4">
      <w:pPr>
        <w:ind w:right="567"/>
        <w:rPr>
          <w:sz w:val="28"/>
          <w:szCs w:val="28"/>
        </w:rPr>
      </w:pPr>
      <w:proofErr w:type="gramStart"/>
      <w:r w:rsidRPr="00E90C09">
        <w:rPr>
          <w:sz w:val="28"/>
          <w:szCs w:val="28"/>
        </w:rPr>
        <w:t>кассы</w:t>
      </w:r>
      <w:proofErr w:type="gramEnd"/>
      <w:r w:rsidRPr="00E90C09">
        <w:rPr>
          <w:sz w:val="28"/>
          <w:szCs w:val="28"/>
        </w:rPr>
        <w:t xml:space="preserve"> </w:t>
      </w:r>
      <w:r w:rsidR="008F30C9" w:rsidRPr="00E90C09">
        <w:rPr>
          <w:sz w:val="28"/>
          <w:szCs w:val="28"/>
        </w:rPr>
        <w:t>8 (391) 227 49 30 и 8(391) 227 26 36</w:t>
      </w:r>
    </w:p>
    <w:p w:rsidR="008F30C9" w:rsidRPr="00E90C09" w:rsidRDefault="008F30C9" w:rsidP="003406A4">
      <w:pPr>
        <w:ind w:right="567"/>
        <w:rPr>
          <w:sz w:val="28"/>
          <w:szCs w:val="28"/>
        </w:rPr>
      </w:pPr>
    </w:p>
    <w:p w:rsidR="00D9562F" w:rsidRPr="00E90C09" w:rsidRDefault="00D9562F" w:rsidP="003406A4">
      <w:pPr>
        <w:ind w:right="567"/>
        <w:rPr>
          <w:sz w:val="28"/>
          <w:szCs w:val="28"/>
        </w:rPr>
      </w:pPr>
      <w:r w:rsidRPr="00E90C09">
        <w:rPr>
          <w:sz w:val="28"/>
          <w:szCs w:val="28"/>
          <w:u w:val="single"/>
        </w:rPr>
        <w:t>Сайт</w:t>
      </w:r>
      <w:r w:rsidR="00024D3E" w:rsidRPr="00E90C09">
        <w:rPr>
          <w:sz w:val="28"/>
          <w:szCs w:val="28"/>
          <w:u w:val="single"/>
        </w:rPr>
        <w:t>:</w:t>
      </w:r>
      <w:r w:rsidR="00024D3E" w:rsidRPr="00E90C09">
        <w:rPr>
          <w:sz w:val="28"/>
          <w:szCs w:val="28"/>
        </w:rPr>
        <w:t xml:space="preserve"> www.krasfil.ru</w:t>
      </w:r>
    </w:p>
    <w:p w:rsidR="00D9562F" w:rsidRDefault="00D9562F" w:rsidP="003406A4">
      <w:pPr>
        <w:ind w:right="567"/>
      </w:pPr>
    </w:p>
    <w:p w:rsidR="00633D88" w:rsidRDefault="00633D88" w:rsidP="003406A4">
      <w:pPr>
        <w:pStyle w:val="1"/>
        <w:kinsoku w:val="0"/>
        <w:overflowPunct w:val="0"/>
        <w:spacing w:before="54" w:line="249" w:lineRule="auto"/>
        <w:ind w:left="0" w:right="567" w:firstLine="805"/>
        <w:jc w:val="center"/>
        <w:rPr>
          <w:color w:val="231F20"/>
        </w:rPr>
      </w:pPr>
      <w:r>
        <w:rPr>
          <w:color w:val="231F20"/>
        </w:rPr>
        <w:t xml:space="preserve">Система продажи билетов </w:t>
      </w:r>
    </w:p>
    <w:p w:rsidR="00633D88" w:rsidRDefault="00633D88" w:rsidP="003406A4">
      <w:pPr>
        <w:pStyle w:val="a3"/>
        <w:kinsoku w:val="0"/>
        <w:overflowPunct w:val="0"/>
        <w:spacing w:before="170"/>
        <w:ind w:right="567"/>
        <w:rPr>
          <w:color w:val="231F20"/>
        </w:rPr>
      </w:pPr>
      <w:proofErr w:type="gramStart"/>
      <w:r>
        <w:rPr>
          <w:color w:val="231F20"/>
        </w:rPr>
        <w:t>По  состоянию</w:t>
      </w:r>
      <w:proofErr w:type="gramEnd"/>
      <w:r>
        <w:rPr>
          <w:color w:val="231F20"/>
        </w:rPr>
        <w:t xml:space="preserve">  на  01.01.2016 г. система  продажи билетов  КГБУК «Красноярская краевая филармония» включает в себя четыре основных элемента, позволяющих эффективно удовлетворять запросы зрителей:</w:t>
      </w:r>
    </w:p>
    <w:p w:rsidR="00633D88" w:rsidRDefault="00633D88" w:rsidP="003406A4">
      <w:pPr>
        <w:pStyle w:val="a5"/>
        <w:numPr>
          <w:ilvl w:val="1"/>
          <w:numId w:val="8"/>
        </w:numPr>
        <w:tabs>
          <w:tab w:val="left" w:pos="1168"/>
        </w:tabs>
        <w:kinsoku w:val="0"/>
        <w:overflowPunct w:val="0"/>
        <w:spacing w:line="249" w:lineRule="auto"/>
        <w:ind w:left="0" w:right="567" w:firstLine="709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Собственные кассы филармонии, расположенные по адресам пр. Мира, д. 2б и </w:t>
      </w:r>
      <w:r>
        <w:rPr>
          <w:color w:val="231F20"/>
          <w:spacing w:val="-3"/>
          <w:sz w:val="28"/>
          <w:szCs w:val="28"/>
        </w:rPr>
        <w:t xml:space="preserve">ул. </w:t>
      </w:r>
      <w:r>
        <w:rPr>
          <w:color w:val="231F20"/>
          <w:sz w:val="28"/>
          <w:szCs w:val="28"/>
        </w:rPr>
        <w:t>Декабристов, д.</w:t>
      </w:r>
      <w:r>
        <w:rPr>
          <w:color w:val="231F20"/>
          <w:spacing w:val="7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20;</w:t>
      </w:r>
    </w:p>
    <w:p w:rsidR="00633D88" w:rsidRDefault="00633D88" w:rsidP="003406A4">
      <w:pPr>
        <w:pStyle w:val="a5"/>
        <w:numPr>
          <w:ilvl w:val="1"/>
          <w:numId w:val="8"/>
        </w:numPr>
        <w:tabs>
          <w:tab w:val="left" w:pos="1147"/>
        </w:tabs>
        <w:kinsoku w:val="0"/>
        <w:overflowPunct w:val="0"/>
        <w:ind w:left="0" w:right="567" w:hanging="330"/>
        <w:rPr>
          <w:color w:val="231F20"/>
          <w:sz w:val="28"/>
          <w:szCs w:val="28"/>
        </w:rPr>
      </w:pPr>
      <w:r>
        <w:rPr>
          <w:color w:val="231F20"/>
          <w:spacing w:val="-3"/>
          <w:sz w:val="28"/>
          <w:szCs w:val="28"/>
        </w:rPr>
        <w:t xml:space="preserve">Уполномоченные </w:t>
      </w:r>
      <w:r>
        <w:rPr>
          <w:color w:val="231F20"/>
          <w:sz w:val="28"/>
          <w:szCs w:val="28"/>
        </w:rPr>
        <w:t>по распространению билетов</w:t>
      </w:r>
      <w:r>
        <w:rPr>
          <w:color w:val="231F20"/>
          <w:spacing w:val="20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филармонии;</w:t>
      </w:r>
    </w:p>
    <w:p w:rsidR="00633D88" w:rsidRDefault="00633D88" w:rsidP="003406A4">
      <w:pPr>
        <w:pStyle w:val="a5"/>
        <w:numPr>
          <w:ilvl w:val="1"/>
          <w:numId w:val="8"/>
        </w:numPr>
        <w:tabs>
          <w:tab w:val="left" w:pos="1129"/>
        </w:tabs>
        <w:kinsoku w:val="0"/>
        <w:overflowPunct w:val="0"/>
        <w:spacing w:before="14" w:line="249" w:lineRule="auto"/>
        <w:ind w:left="0" w:right="567" w:firstLine="709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Электронная</w:t>
      </w:r>
      <w:r>
        <w:rPr>
          <w:color w:val="231F20"/>
          <w:spacing w:val="-19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продажа</w:t>
      </w:r>
      <w:r>
        <w:rPr>
          <w:color w:val="231F20"/>
          <w:spacing w:val="-18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билетов,</w:t>
      </w:r>
      <w:r>
        <w:rPr>
          <w:color w:val="231F20"/>
          <w:spacing w:val="-18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осуществляемая</w:t>
      </w:r>
      <w:r>
        <w:rPr>
          <w:color w:val="231F20"/>
          <w:spacing w:val="-18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посредством</w:t>
      </w:r>
      <w:r>
        <w:rPr>
          <w:color w:val="231F20"/>
          <w:spacing w:val="-18"/>
          <w:sz w:val="28"/>
          <w:szCs w:val="28"/>
        </w:rPr>
        <w:t xml:space="preserve"> </w:t>
      </w:r>
      <w:r w:rsidR="002036D3">
        <w:rPr>
          <w:color w:val="231F20"/>
          <w:sz w:val="28"/>
          <w:szCs w:val="28"/>
        </w:rPr>
        <w:t>офи</w:t>
      </w:r>
      <w:r>
        <w:rPr>
          <w:color w:val="231F20"/>
          <w:sz w:val="28"/>
          <w:szCs w:val="28"/>
        </w:rPr>
        <w:t xml:space="preserve">циального сайта филармонии и сайта организации-партнера (ООО </w:t>
      </w:r>
      <w:r w:rsidR="002036D3">
        <w:rPr>
          <w:color w:val="231F20"/>
          <w:spacing w:val="-5"/>
          <w:sz w:val="28"/>
          <w:szCs w:val="28"/>
        </w:rPr>
        <w:t>«Го</w:t>
      </w:r>
      <w:r>
        <w:rPr>
          <w:color w:val="231F20"/>
          <w:sz w:val="28"/>
          <w:szCs w:val="28"/>
        </w:rPr>
        <w:t>родские Зрелищные Кассы»);</w:t>
      </w:r>
    </w:p>
    <w:p w:rsidR="00633D88" w:rsidRDefault="00633D88" w:rsidP="003406A4">
      <w:pPr>
        <w:pStyle w:val="a5"/>
        <w:numPr>
          <w:ilvl w:val="1"/>
          <w:numId w:val="8"/>
        </w:numPr>
        <w:tabs>
          <w:tab w:val="left" w:pos="1223"/>
        </w:tabs>
        <w:kinsoku w:val="0"/>
        <w:overflowPunct w:val="0"/>
        <w:spacing w:line="249" w:lineRule="auto"/>
        <w:ind w:left="0" w:right="567" w:firstLine="709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Стационарные кассы организаций-партнеров (ООО «Городские Зрелищные Кассы», ООО «</w:t>
      </w:r>
      <w:proofErr w:type="spellStart"/>
      <w:r>
        <w:rPr>
          <w:color w:val="231F20"/>
          <w:sz w:val="28"/>
          <w:szCs w:val="28"/>
        </w:rPr>
        <w:t>КрасБилет</w:t>
      </w:r>
      <w:proofErr w:type="spellEnd"/>
      <w:r>
        <w:rPr>
          <w:color w:val="231F20"/>
          <w:sz w:val="28"/>
          <w:szCs w:val="28"/>
        </w:rPr>
        <w:t>», ООО «Красноярский билетный оператор»), расположенные в крупнейш</w:t>
      </w:r>
      <w:r w:rsidR="002036D3">
        <w:rPr>
          <w:color w:val="231F20"/>
          <w:sz w:val="28"/>
          <w:szCs w:val="28"/>
        </w:rPr>
        <w:t>их торгово-развлекательных цен</w:t>
      </w:r>
      <w:r>
        <w:rPr>
          <w:color w:val="231F20"/>
          <w:sz w:val="28"/>
          <w:szCs w:val="28"/>
        </w:rPr>
        <w:t>трах города Красноярска.</w:t>
      </w:r>
    </w:p>
    <w:p w:rsidR="00633D88" w:rsidRDefault="00633D88" w:rsidP="003406A4">
      <w:pPr>
        <w:pStyle w:val="a3"/>
        <w:kinsoku w:val="0"/>
        <w:overflowPunct w:val="0"/>
        <w:spacing w:before="1" w:line="249" w:lineRule="auto"/>
        <w:ind w:right="567" w:firstLine="708"/>
        <w:jc w:val="both"/>
        <w:rPr>
          <w:color w:val="231F20"/>
        </w:rPr>
      </w:pPr>
      <w:r>
        <w:rPr>
          <w:color w:val="231F20"/>
        </w:rPr>
        <w:t xml:space="preserve">Действующая система продаж билетов полностью охватывает город Красноярск в части непосредственного приобретения билетов в любой точке города, а так </w:t>
      </w:r>
      <w:r>
        <w:rPr>
          <w:color w:val="231F20"/>
          <w:spacing w:val="-4"/>
        </w:rPr>
        <w:t xml:space="preserve">же </w:t>
      </w:r>
      <w:r>
        <w:rPr>
          <w:color w:val="231F20"/>
        </w:rPr>
        <w:t>предоставляет возможность при наличии доступа   в сеть Интернет приобретать билеты в электронном виде без</w:t>
      </w:r>
      <w:r>
        <w:rPr>
          <w:color w:val="231F20"/>
          <w:spacing w:val="-12"/>
        </w:rPr>
        <w:t xml:space="preserve"> </w:t>
      </w:r>
      <w:proofErr w:type="gramStart"/>
      <w:r>
        <w:rPr>
          <w:color w:val="231F20"/>
        </w:rPr>
        <w:t xml:space="preserve">необходимо- </w:t>
      </w:r>
      <w:proofErr w:type="spellStart"/>
      <w:r>
        <w:rPr>
          <w:color w:val="231F20"/>
        </w:rPr>
        <w:t>сти</w:t>
      </w:r>
      <w:proofErr w:type="spellEnd"/>
      <w:proofErr w:type="gramEnd"/>
      <w:r>
        <w:rPr>
          <w:color w:val="231F20"/>
          <w:spacing w:val="-19"/>
        </w:rPr>
        <w:t xml:space="preserve"> </w:t>
      </w:r>
      <w:r>
        <w:rPr>
          <w:color w:val="231F20"/>
        </w:rPr>
        <w:t>непосредственного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посещения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стационарных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кассовых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залов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любой точки земного шара. Кроме того, как п</w:t>
      </w:r>
      <w:r w:rsidR="002036D3">
        <w:rPr>
          <w:color w:val="231F20"/>
        </w:rPr>
        <w:t>оказывает анализ продаж, за по</w:t>
      </w:r>
      <w:r>
        <w:rPr>
          <w:color w:val="231F20"/>
        </w:rPr>
        <w:t xml:space="preserve">следние </w:t>
      </w:r>
      <w:r>
        <w:rPr>
          <w:color w:val="231F20"/>
          <w:spacing w:val="-3"/>
        </w:rPr>
        <w:t xml:space="preserve">несколько </w:t>
      </w:r>
      <w:r>
        <w:rPr>
          <w:color w:val="231F20"/>
        </w:rPr>
        <w:t>лет существенно в</w:t>
      </w:r>
      <w:r w:rsidR="002036D3">
        <w:rPr>
          <w:color w:val="231F20"/>
        </w:rPr>
        <w:t>озросла доля приобретаемых биле</w:t>
      </w:r>
      <w:r>
        <w:rPr>
          <w:color w:val="231F20"/>
        </w:rPr>
        <w:t>тов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именно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сети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Интернет,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позволяет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предположить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сокращение в дальнейшем количества стационарных мест продажи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билетов.</w:t>
      </w:r>
    </w:p>
    <w:p w:rsidR="00024D3E" w:rsidRDefault="00024D3E" w:rsidP="003406A4">
      <w:pPr>
        <w:ind w:right="567"/>
      </w:pPr>
    </w:p>
    <w:p w:rsidR="008F30C9" w:rsidRDefault="00024D3E" w:rsidP="003406A4">
      <w:pPr>
        <w:ind w:right="567"/>
        <w:rPr>
          <w:color w:val="231F20"/>
        </w:rPr>
      </w:pPr>
      <w:r>
        <w:br w:type="page"/>
      </w:r>
    </w:p>
    <w:p w:rsidR="00896E43" w:rsidRDefault="00EC6600" w:rsidP="003406A4">
      <w:pPr>
        <w:pStyle w:val="1"/>
        <w:kinsoku w:val="0"/>
        <w:overflowPunct w:val="0"/>
        <w:spacing w:before="54" w:line="244" w:lineRule="auto"/>
        <w:ind w:left="0" w:right="567" w:hanging="166"/>
        <w:jc w:val="center"/>
        <w:rPr>
          <w:color w:val="231F20"/>
        </w:rPr>
      </w:pPr>
      <w:r>
        <w:rPr>
          <w:color w:val="231F20"/>
        </w:rPr>
        <w:lastRenderedPageBreak/>
        <w:t>Характеристика деятельности учреждения</w:t>
      </w:r>
    </w:p>
    <w:p w:rsidR="00896E43" w:rsidRDefault="00896E43" w:rsidP="003406A4">
      <w:pPr>
        <w:pStyle w:val="a3"/>
        <w:kinsoku w:val="0"/>
        <w:overflowPunct w:val="0"/>
        <w:spacing w:before="170" w:line="244" w:lineRule="auto"/>
        <w:ind w:right="567" w:firstLine="340"/>
        <w:jc w:val="both"/>
        <w:rPr>
          <w:color w:val="231F20"/>
        </w:rPr>
      </w:pPr>
      <w:r>
        <w:rPr>
          <w:color w:val="231F20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соответствие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уставом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краевое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государственное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бюджетное</w:t>
      </w:r>
      <w:r>
        <w:rPr>
          <w:color w:val="231F20"/>
          <w:spacing w:val="-23"/>
        </w:rPr>
        <w:t xml:space="preserve"> </w:t>
      </w:r>
      <w:r w:rsidR="00EC6600">
        <w:rPr>
          <w:color w:val="231F20"/>
        </w:rPr>
        <w:t>учрежде</w:t>
      </w:r>
      <w:r>
        <w:rPr>
          <w:color w:val="231F20"/>
        </w:rPr>
        <w:t>ние культуры «Красноярская краевая филармония» является некоммерческой организацией, созданной Красноярским кра</w:t>
      </w:r>
      <w:r w:rsidR="001F2A3B">
        <w:rPr>
          <w:color w:val="231F20"/>
        </w:rPr>
        <w:t xml:space="preserve">ем для оказания услуг в </w:t>
      </w:r>
      <w:r w:rsidR="00EC6600">
        <w:rPr>
          <w:color w:val="231F20"/>
        </w:rPr>
        <w:t xml:space="preserve">целях </w:t>
      </w:r>
      <w:r>
        <w:rPr>
          <w:color w:val="231F20"/>
        </w:rPr>
        <w:t>обеспечения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реализации предусмотренных зак</w:t>
      </w:r>
      <w:r w:rsidR="00EC6600">
        <w:rPr>
          <w:color w:val="231F20"/>
        </w:rPr>
        <w:t>онодательством Российской Фе</w:t>
      </w:r>
      <w:r>
        <w:rPr>
          <w:color w:val="231F20"/>
        </w:rPr>
        <w:t>дерации полномочий в сфере культуры.</w:t>
      </w:r>
    </w:p>
    <w:p w:rsidR="00EC6600" w:rsidRDefault="00EC6600" w:rsidP="003406A4">
      <w:pPr>
        <w:pStyle w:val="a3"/>
        <w:kinsoku w:val="0"/>
        <w:overflowPunct w:val="0"/>
        <w:spacing w:before="1" w:line="245" w:lineRule="auto"/>
        <w:ind w:right="567" w:firstLine="720"/>
        <w:jc w:val="both"/>
        <w:rPr>
          <w:color w:val="231F20"/>
        </w:rPr>
      </w:pPr>
      <w:r>
        <w:rPr>
          <w:color w:val="231F20"/>
        </w:rPr>
        <w:t>Основными целями д</w:t>
      </w:r>
      <w:r w:rsidR="00896E43">
        <w:rPr>
          <w:color w:val="231F20"/>
        </w:rPr>
        <w:t xml:space="preserve">еятельности Красноярской краевой филармонии являются формирование и удовлетворение духовных потребностей населения города Красноярска и Красноярского края, осуществление просветительской деятельности, развитие всех жанров исполнительского искусства, пропаганда </w:t>
      </w:r>
      <w:r>
        <w:rPr>
          <w:color w:val="231F20"/>
        </w:rPr>
        <w:t xml:space="preserve">лучших образцов отечественного </w:t>
      </w:r>
      <w:r w:rsidR="00896E43">
        <w:rPr>
          <w:color w:val="231F20"/>
        </w:rPr>
        <w:t>и мирового искусства в России и за рубежом в рамках международных творческих</w:t>
      </w:r>
      <w:r w:rsidR="00896E43">
        <w:rPr>
          <w:color w:val="231F20"/>
          <w:spacing w:val="-3"/>
        </w:rPr>
        <w:t xml:space="preserve"> </w:t>
      </w:r>
      <w:r w:rsidR="00896E43">
        <w:rPr>
          <w:color w:val="231F20"/>
        </w:rPr>
        <w:t>контактов.</w:t>
      </w:r>
    </w:p>
    <w:p w:rsidR="00896E43" w:rsidRDefault="00EC6600" w:rsidP="003406A4">
      <w:pPr>
        <w:pStyle w:val="a3"/>
        <w:kinsoku w:val="0"/>
        <w:overflowPunct w:val="0"/>
        <w:spacing w:before="1" w:line="245" w:lineRule="auto"/>
        <w:ind w:right="567" w:firstLine="720"/>
        <w:jc w:val="both"/>
        <w:rPr>
          <w:color w:val="231F20"/>
        </w:rPr>
      </w:pPr>
      <w:r>
        <w:rPr>
          <w:color w:val="231F20"/>
        </w:rPr>
        <w:t>Для достижения у</w:t>
      </w:r>
      <w:r w:rsidR="00896E43">
        <w:rPr>
          <w:color w:val="231F20"/>
        </w:rPr>
        <w:t>казанных целей Красноярская краевая филармония осуществляет следующие основные виды деятельности:</w:t>
      </w:r>
    </w:p>
    <w:p w:rsidR="00896E43" w:rsidRDefault="00896E43" w:rsidP="003406A4">
      <w:pPr>
        <w:pStyle w:val="a5"/>
        <w:numPr>
          <w:ilvl w:val="1"/>
          <w:numId w:val="10"/>
        </w:numPr>
        <w:tabs>
          <w:tab w:val="left" w:pos="837"/>
        </w:tabs>
        <w:kinsoku w:val="0"/>
        <w:overflowPunct w:val="0"/>
        <w:spacing w:line="244" w:lineRule="auto"/>
        <w:ind w:left="0" w:right="567" w:firstLine="720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Создание</w:t>
      </w:r>
      <w:r>
        <w:rPr>
          <w:color w:val="231F20"/>
          <w:spacing w:val="-16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программ</w:t>
      </w:r>
      <w:r>
        <w:rPr>
          <w:color w:val="231F20"/>
          <w:spacing w:val="-16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и</w:t>
      </w:r>
      <w:r>
        <w:rPr>
          <w:color w:val="231F20"/>
          <w:spacing w:val="-16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показ</w:t>
      </w:r>
      <w:r>
        <w:rPr>
          <w:color w:val="231F20"/>
          <w:spacing w:val="-16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концертов,</w:t>
      </w:r>
      <w:r>
        <w:rPr>
          <w:color w:val="231F20"/>
          <w:spacing w:val="-16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проведение</w:t>
      </w:r>
      <w:r>
        <w:rPr>
          <w:color w:val="231F20"/>
          <w:spacing w:val="-16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творческих</w:t>
      </w:r>
      <w:r>
        <w:rPr>
          <w:color w:val="231F20"/>
          <w:spacing w:val="-16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и</w:t>
      </w:r>
      <w:r>
        <w:rPr>
          <w:color w:val="231F20"/>
          <w:spacing w:val="-16"/>
          <w:sz w:val="28"/>
          <w:szCs w:val="28"/>
        </w:rPr>
        <w:t xml:space="preserve"> </w:t>
      </w:r>
      <w:r w:rsidR="00EC6600">
        <w:rPr>
          <w:color w:val="231F20"/>
          <w:sz w:val="28"/>
          <w:szCs w:val="28"/>
        </w:rPr>
        <w:t>тор</w:t>
      </w:r>
      <w:r>
        <w:rPr>
          <w:color w:val="231F20"/>
          <w:sz w:val="28"/>
          <w:szCs w:val="28"/>
        </w:rPr>
        <w:t>жественных</w:t>
      </w:r>
      <w:r>
        <w:rPr>
          <w:color w:val="231F20"/>
          <w:spacing w:val="-1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вечеров,</w:t>
      </w:r>
      <w:r>
        <w:rPr>
          <w:color w:val="231F20"/>
          <w:spacing w:val="-1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фестивалей</w:t>
      </w:r>
      <w:r>
        <w:rPr>
          <w:color w:val="231F20"/>
          <w:spacing w:val="-1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и</w:t>
      </w:r>
      <w:r>
        <w:rPr>
          <w:color w:val="231F20"/>
          <w:spacing w:val="-1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конкурсов,</w:t>
      </w:r>
      <w:r>
        <w:rPr>
          <w:color w:val="231F20"/>
          <w:spacing w:val="-1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смотров</w:t>
      </w:r>
      <w:r>
        <w:rPr>
          <w:color w:val="231F20"/>
          <w:spacing w:val="-1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и</w:t>
      </w:r>
      <w:r>
        <w:rPr>
          <w:color w:val="231F20"/>
          <w:spacing w:val="-1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иных</w:t>
      </w:r>
      <w:r>
        <w:rPr>
          <w:color w:val="231F20"/>
          <w:spacing w:val="-1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культурных акций, реализация билетов и абонементов на указанные мероприятия;</w:t>
      </w:r>
    </w:p>
    <w:p w:rsidR="00896E43" w:rsidRPr="001F2A3B" w:rsidRDefault="00EC6600" w:rsidP="003406A4">
      <w:pPr>
        <w:pStyle w:val="a5"/>
        <w:numPr>
          <w:ilvl w:val="1"/>
          <w:numId w:val="10"/>
        </w:numPr>
        <w:tabs>
          <w:tab w:val="left" w:pos="828"/>
        </w:tabs>
        <w:kinsoku w:val="0"/>
        <w:overflowPunct w:val="0"/>
        <w:spacing w:before="34" w:line="244" w:lineRule="auto"/>
        <w:ind w:left="0" w:right="567" w:firstLine="720"/>
        <w:jc w:val="both"/>
        <w:rPr>
          <w:color w:val="231F20"/>
          <w:sz w:val="28"/>
          <w:szCs w:val="28"/>
        </w:rPr>
      </w:pPr>
      <w:r w:rsidRPr="001F2A3B">
        <w:rPr>
          <w:color w:val="231F20"/>
          <w:sz w:val="28"/>
          <w:szCs w:val="28"/>
        </w:rPr>
        <w:t xml:space="preserve">Подготовка концертов, представлений, </w:t>
      </w:r>
      <w:r w:rsidR="00896E43" w:rsidRPr="001F2A3B">
        <w:rPr>
          <w:color w:val="231F20"/>
          <w:sz w:val="28"/>
          <w:szCs w:val="28"/>
        </w:rPr>
        <w:t>театральных постановок и иных культурно-массовых мероприятий по договорам с физическими и юридическими лицами для показа и</w:t>
      </w:r>
      <w:r w:rsidRPr="001F2A3B">
        <w:rPr>
          <w:color w:val="231F20"/>
          <w:sz w:val="28"/>
          <w:szCs w:val="28"/>
        </w:rPr>
        <w:t>х на собственных или арендован</w:t>
      </w:r>
      <w:r w:rsidR="00896E43" w:rsidRPr="001F2A3B">
        <w:rPr>
          <w:color w:val="231F20"/>
          <w:sz w:val="28"/>
          <w:szCs w:val="28"/>
        </w:rPr>
        <w:t>ных сценических площадках, по телевидению, для трансляции по радио, для съемок на кино-, видео- иные материальные носители;</w:t>
      </w:r>
      <w:r w:rsidR="001F2A3B">
        <w:rPr>
          <w:color w:val="231F20"/>
          <w:sz w:val="28"/>
          <w:szCs w:val="28"/>
        </w:rPr>
        <w:t xml:space="preserve"> </w:t>
      </w:r>
      <w:r w:rsidR="00896E43" w:rsidRPr="001F2A3B">
        <w:rPr>
          <w:color w:val="231F20"/>
          <w:sz w:val="28"/>
          <w:szCs w:val="28"/>
        </w:rPr>
        <w:t>Организация и проведение лекций, лекций-концертов,</w:t>
      </w:r>
      <w:r w:rsidR="00896E43" w:rsidRPr="001F2A3B">
        <w:rPr>
          <w:color w:val="231F20"/>
          <w:spacing w:val="-14"/>
          <w:sz w:val="28"/>
          <w:szCs w:val="28"/>
        </w:rPr>
        <w:t xml:space="preserve"> </w:t>
      </w:r>
      <w:r w:rsidR="00896E43" w:rsidRPr="001F2A3B">
        <w:rPr>
          <w:color w:val="231F20"/>
          <w:sz w:val="28"/>
          <w:szCs w:val="28"/>
        </w:rPr>
        <w:t xml:space="preserve">конференций, семинаров, мастер-классов, творческих </w:t>
      </w:r>
      <w:r w:rsidRPr="001F2A3B">
        <w:rPr>
          <w:color w:val="231F20"/>
          <w:sz w:val="28"/>
          <w:szCs w:val="28"/>
        </w:rPr>
        <w:t>вечеров, встреч, массовых музы</w:t>
      </w:r>
      <w:r w:rsidR="00896E43" w:rsidRPr="001F2A3B">
        <w:rPr>
          <w:color w:val="231F20"/>
          <w:sz w:val="28"/>
          <w:szCs w:val="28"/>
        </w:rPr>
        <w:t>кальных</w:t>
      </w:r>
      <w:r w:rsidR="00896E43" w:rsidRPr="001F2A3B">
        <w:rPr>
          <w:color w:val="231F20"/>
          <w:spacing w:val="-11"/>
          <w:sz w:val="28"/>
          <w:szCs w:val="28"/>
        </w:rPr>
        <w:t xml:space="preserve"> </w:t>
      </w:r>
      <w:r w:rsidR="00896E43" w:rsidRPr="001F2A3B">
        <w:rPr>
          <w:color w:val="231F20"/>
          <w:sz w:val="28"/>
          <w:szCs w:val="28"/>
        </w:rPr>
        <w:t>праздников,</w:t>
      </w:r>
      <w:r w:rsidR="00896E43" w:rsidRPr="001F2A3B">
        <w:rPr>
          <w:color w:val="231F20"/>
          <w:spacing w:val="-11"/>
          <w:sz w:val="28"/>
          <w:szCs w:val="28"/>
        </w:rPr>
        <w:t xml:space="preserve"> </w:t>
      </w:r>
      <w:r w:rsidR="00896E43" w:rsidRPr="001F2A3B">
        <w:rPr>
          <w:color w:val="231F20"/>
          <w:sz w:val="28"/>
          <w:szCs w:val="28"/>
        </w:rPr>
        <w:t>театральных</w:t>
      </w:r>
      <w:r w:rsidR="00896E43" w:rsidRPr="001F2A3B">
        <w:rPr>
          <w:color w:val="231F20"/>
          <w:spacing w:val="-11"/>
          <w:sz w:val="28"/>
          <w:szCs w:val="28"/>
        </w:rPr>
        <w:t xml:space="preserve"> </w:t>
      </w:r>
      <w:r w:rsidR="00896E43" w:rsidRPr="001F2A3B">
        <w:rPr>
          <w:color w:val="231F20"/>
          <w:sz w:val="28"/>
          <w:szCs w:val="28"/>
        </w:rPr>
        <w:t>постановок</w:t>
      </w:r>
      <w:r w:rsidR="00896E43" w:rsidRPr="001F2A3B">
        <w:rPr>
          <w:color w:val="231F20"/>
          <w:spacing w:val="-11"/>
          <w:sz w:val="28"/>
          <w:szCs w:val="28"/>
        </w:rPr>
        <w:t xml:space="preserve"> </w:t>
      </w:r>
      <w:r w:rsidR="00896E43" w:rsidRPr="001F2A3B">
        <w:rPr>
          <w:color w:val="231F20"/>
          <w:sz w:val="28"/>
          <w:szCs w:val="28"/>
        </w:rPr>
        <w:t>других</w:t>
      </w:r>
      <w:r w:rsidR="00896E43" w:rsidRPr="001F2A3B">
        <w:rPr>
          <w:color w:val="231F20"/>
          <w:spacing w:val="-11"/>
          <w:sz w:val="28"/>
          <w:szCs w:val="28"/>
        </w:rPr>
        <w:t xml:space="preserve"> </w:t>
      </w:r>
      <w:r w:rsidR="00896E43" w:rsidRPr="001F2A3B">
        <w:rPr>
          <w:color w:val="231F20"/>
          <w:sz w:val="28"/>
          <w:szCs w:val="28"/>
        </w:rPr>
        <w:t>мероприятий</w:t>
      </w:r>
      <w:r w:rsidR="00896E43" w:rsidRPr="001F2A3B">
        <w:rPr>
          <w:color w:val="231F20"/>
          <w:spacing w:val="-11"/>
          <w:sz w:val="28"/>
          <w:szCs w:val="28"/>
        </w:rPr>
        <w:t xml:space="preserve"> </w:t>
      </w:r>
      <w:r w:rsidR="00896E43" w:rsidRPr="001F2A3B">
        <w:rPr>
          <w:color w:val="231F20"/>
          <w:sz w:val="28"/>
          <w:szCs w:val="28"/>
        </w:rPr>
        <w:t>в</w:t>
      </w:r>
      <w:r w:rsidR="00896E43" w:rsidRPr="001F2A3B">
        <w:rPr>
          <w:color w:val="231F20"/>
          <w:spacing w:val="-11"/>
          <w:sz w:val="28"/>
          <w:szCs w:val="28"/>
        </w:rPr>
        <w:t xml:space="preserve"> </w:t>
      </w:r>
      <w:r w:rsidR="00896E43" w:rsidRPr="001F2A3B">
        <w:rPr>
          <w:color w:val="231F20"/>
          <w:sz w:val="28"/>
          <w:szCs w:val="28"/>
        </w:rPr>
        <w:t>целях пропаганды</w:t>
      </w:r>
      <w:r w:rsidR="00896E43" w:rsidRPr="001F2A3B">
        <w:rPr>
          <w:color w:val="231F20"/>
          <w:spacing w:val="-17"/>
          <w:sz w:val="28"/>
          <w:szCs w:val="28"/>
        </w:rPr>
        <w:t xml:space="preserve"> </w:t>
      </w:r>
      <w:r w:rsidR="00896E43" w:rsidRPr="001F2A3B">
        <w:rPr>
          <w:color w:val="231F20"/>
          <w:sz w:val="28"/>
          <w:szCs w:val="28"/>
        </w:rPr>
        <w:t>и</w:t>
      </w:r>
      <w:r w:rsidR="00896E43" w:rsidRPr="001F2A3B">
        <w:rPr>
          <w:color w:val="231F20"/>
          <w:spacing w:val="-17"/>
          <w:sz w:val="28"/>
          <w:szCs w:val="28"/>
        </w:rPr>
        <w:t xml:space="preserve"> </w:t>
      </w:r>
      <w:r w:rsidR="00896E43" w:rsidRPr="001F2A3B">
        <w:rPr>
          <w:color w:val="231F20"/>
          <w:sz w:val="28"/>
          <w:szCs w:val="28"/>
        </w:rPr>
        <w:t>развития</w:t>
      </w:r>
      <w:r w:rsidR="00896E43" w:rsidRPr="001F2A3B">
        <w:rPr>
          <w:color w:val="231F20"/>
          <w:spacing w:val="-17"/>
          <w:sz w:val="28"/>
          <w:szCs w:val="28"/>
        </w:rPr>
        <w:t xml:space="preserve"> </w:t>
      </w:r>
      <w:r w:rsidR="00896E43" w:rsidRPr="001F2A3B">
        <w:rPr>
          <w:color w:val="231F20"/>
          <w:sz w:val="28"/>
          <w:szCs w:val="28"/>
        </w:rPr>
        <w:t>исполнительского</w:t>
      </w:r>
      <w:r w:rsidR="00896E43" w:rsidRPr="001F2A3B">
        <w:rPr>
          <w:color w:val="231F20"/>
          <w:spacing w:val="-17"/>
          <w:sz w:val="28"/>
          <w:szCs w:val="28"/>
        </w:rPr>
        <w:t xml:space="preserve"> </w:t>
      </w:r>
      <w:r w:rsidR="00896E43" w:rsidRPr="001F2A3B">
        <w:rPr>
          <w:color w:val="231F20"/>
          <w:sz w:val="28"/>
          <w:szCs w:val="28"/>
        </w:rPr>
        <w:t>искусства</w:t>
      </w:r>
      <w:r w:rsidR="00896E43" w:rsidRPr="001F2A3B">
        <w:rPr>
          <w:color w:val="231F20"/>
          <w:spacing w:val="-17"/>
          <w:sz w:val="28"/>
          <w:szCs w:val="28"/>
        </w:rPr>
        <w:t xml:space="preserve"> </w:t>
      </w:r>
      <w:r w:rsidR="00896E43" w:rsidRPr="001F2A3B">
        <w:rPr>
          <w:color w:val="231F20"/>
          <w:sz w:val="28"/>
          <w:szCs w:val="28"/>
        </w:rPr>
        <w:t>во</w:t>
      </w:r>
      <w:r w:rsidR="00896E43" w:rsidRPr="001F2A3B">
        <w:rPr>
          <w:color w:val="231F20"/>
          <w:spacing w:val="-17"/>
          <w:sz w:val="28"/>
          <w:szCs w:val="28"/>
        </w:rPr>
        <w:t xml:space="preserve"> </w:t>
      </w:r>
      <w:r w:rsidR="00896E43" w:rsidRPr="001F2A3B">
        <w:rPr>
          <w:color w:val="231F20"/>
          <w:sz w:val="28"/>
          <w:szCs w:val="28"/>
        </w:rPr>
        <w:t>всём</w:t>
      </w:r>
      <w:r w:rsidR="00896E43" w:rsidRPr="001F2A3B">
        <w:rPr>
          <w:color w:val="231F20"/>
          <w:spacing w:val="-17"/>
          <w:sz w:val="28"/>
          <w:szCs w:val="28"/>
        </w:rPr>
        <w:t xml:space="preserve"> </w:t>
      </w:r>
      <w:r w:rsidR="00896E43" w:rsidRPr="001F2A3B">
        <w:rPr>
          <w:color w:val="231F20"/>
          <w:sz w:val="28"/>
          <w:szCs w:val="28"/>
        </w:rPr>
        <w:t>многообразии его форм и жанров;</w:t>
      </w:r>
    </w:p>
    <w:p w:rsidR="00896E43" w:rsidRDefault="00896E43" w:rsidP="003406A4">
      <w:pPr>
        <w:pStyle w:val="a5"/>
        <w:numPr>
          <w:ilvl w:val="1"/>
          <w:numId w:val="10"/>
        </w:numPr>
        <w:tabs>
          <w:tab w:val="left" w:pos="828"/>
        </w:tabs>
        <w:kinsoku w:val="0"/>
        <w:overflowPunct w:val="0"/>
        <w:ind w:left="0" w:right="567" w:firstLine="720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Организация гастролей собственн</w:t>
      </w:r>
      <w:r w:rsidR="00EC6600">
        <w:rPr>
          <w:color w:val="231F20"/>
          <w:sz w:val="28"/>
          <w:szCs w:val="28"/>
        </w:rPr>
        <w:t xml:space="preserve">ых и </w:t>
      </w:r>
      <w:proofErr w:type="gramStart"/>
      <w:r w:rsidR="00EC6600">
        <w:rPr>
          <w:color w:val="231F20"/>
          <w:sz w:val="28"/>
          <w:szCs w:val="28"/>
        </w:rPr>
        <w:t>приглашённых коллективов</w:t>
      </w:r>
      <w:proofErr w:type="gramEnd"/>
      <w:r w:rsidR="00EC6600">
        <w:rPr>
          <w:color w:val="231F20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и</w:t>
      </w:r>
      <w:r>
        <w:rPr>
          <w:color w:val="231F20"/>
          <w:spacing w:val="-19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исполнителей</w:t>
      </w:r>
      <w:r>
        <w:rPr>
          <w:color w:val="231F20"/>
          <w:spacing w:val="-19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в</w:t>
      </w:r>
      <w:r>
        <w:rPr>
          <w:color w:val="231F20"/>
          <w:spacing w:val="-19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Красноярском</w:t>
      </w:r>
      <w:r>
        <w:rPr>
          <w:color w:val="231F20"/>
          <w:spacing w:val="-19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крае,</w:t>
      </w:r>
      <w:r>
        <w:rPr>
          <w:color w:val="231F20"/>
          <w:spacing w:val="-19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Российской</w:t>
      </w:r>
      <w:r>
        <w:rPr>
          <w:color w:val="231F20"/>
          <w:spacing w:val="-19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Федерации,</w:t>
      </w:r>
      <w:r>
        <w:rPr>
          <w:color w:val="231F20"/>
          <w:spacing w:val="-19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за</w:t>
      </w:r>
      <w:r>
        <w:rPr>
          <w:color w:val="231F20"/>
          <w:spacing w:val="-19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рубежом;</w:t>
      </w:r>
    </w:p>
    <w:p w:rsidR="00896E43" w:rsidRDefault="00EC6600" w:rsidP="003406A4">
      <w:pPr>
        <w:pStyle w:val="a5"/>
        <w:tabs>
          <w:tab w:val="left" w:pos="6588"/>
          <w:tab w:val="left" w:pos="9149"/>
        </w:tabs>
        <w:kinsoku w:val="0"/>
        <w:overflowPunct w:val="0"/>
        <w:ind w:left="0" w:right="567" w:firstLine="720"/>
        <w:jc w:val="both"/>
        <w:rPr>
          <w:color w:val="231F20"/>
          <w:sz w:val="28"/>
          <w:szCs w:val="28"/>
        </w:rPr>
      </w:pPr>
      <w:proofErr w:type="gramStart"/>
      <w:r>
        <w:rPr>
          <w:color w:val="231F20"/>
          <w:sz w:val="28"/>
          <w:szCs w:val="28"/>
        </w:rPr>
        <w:t>5)Организация</w:t>
      </w:r>
      <w:proofErr w:type="gramEnd"/>
      <w:r>
        <w:rPr>
          <w:color w:val="231F20"/>
          <w:sz w:val="28"/>
          <w:szCs w:val="28"/>
        </w:rPr>
        <w:t xml:space="preserve"> </w:t>
      </w:r>
      <w:r w:rsidR="00896E43">
        <w:rPr>
          <w:color w:val="231F20"/>
          <w:sz w:val="28"/>
          <w:szCs w:val="28"/>
        </w:rPr>
        <w:t>других мероприятий художе</w:t>
      </w:r>
      <w:r>
        <w:rPr>
          <w:color w:val="231F20"/>
          <w:sz w:val="28"/>
          <w:szCs w:val="28"/>
        </w:rPr>
        <w:t>ствен</w:t>
      </w:r>
      <w:r w:rsidR="00896E43">
        <w:rPr>
          <w:color w:val="231F20"/>
          <w:sz w:val="28"/>
          <w:szCs w:val="28"/>
        </w:rPr>
        <w:t>но-творческого характера,</w:t>
      </w:r>
      <w:r w:rsidR="00896E43">
        <w:rPr>
          <w:color w:val="231F20"/>
          <w:spacing w:val="-33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про</w:t>
      </w:r>
      <w:r w:rsidR="00896E43">
        <w:rPr>
          <w:color w:val="231F20"/>
          <w:sz w:val="28"/>
          <w:szCs w:val="28"/>
        </w:rPr>
        <w:t>водимых собственными сила- ми или силами приглашённых коллективов, приглашённых исполнителей;</w:t>
      </w:r>
    </w:p>
    <w:p w:rsidR="00896E43" w:rsidRDefault="00B426B8" w:rsidP="003406A4">
      <w:pPr>
        <w:pStyle w:val="a3"/>
        <w:kinsoku w:val="0"/>
        <w:overflowPunct w:val="0"/>
        <w:spacing w:before="1"/>
        <w:ind w:right="567" w:firstLine="720"/>
        <w:jc w:val="both"/>
        <w:rPr>
          <w:color w:val="231F20"/>
        </w:rPr>
      </w:pPr>
      <w:r>
        <w:rPr>
          <w:color w:val="231F20"/>
        </w:rPr>
        <w:t>Кроме того, для достижения указанных целей Красно</w:t>
      </w:r>
      <w:r w:rsidR="00896E43">
        <w:rPr>
          <w:color w:val="231F20"/>
        </w:rPr>
        <w:t>ярская краевая филармония может осуществлять иные, соответствующие им виды деятельности:</w:t>
      </w:r>
    </w:p>
    <w:p w:rsidR="00896E43" w:rsidRDefault="00896E43" w:rsidP="003406A4">
      <w:pPr>
        <w:pStyle w:val="a5"/>
        <w:numPr>
          <w:ilvl w:val="0"/>
          <w:numId w:val="9"/>
        </w:numPr>
        <w:tabs>
          <w:tab w:val="left" w:pos="731"/>
        </w:tabs>
        <w:kinsoku w:val="0"/>
        <w:overflowPunct w:val="0"/>
        <w:spacing w:before="0"/>
        <w:ind w:left="0" w:right="567" w:firstLine="720"/>
        <w:rPr>
          <w:color w:val="231F20"/>
          <w:sz w:val="28"/>
          <w:szCs w:val="28"/>
        </w:rPr>
      </w:pPr>
      <w:proofErr w:type="gramStart"/>
      <w:r>
        <w:rPr>
          <w:color w:val="231F20"/>
          <w:sz w:val="28"/>
          <w:szCs w:val="28"/>
        </w:rPr>
        <w:t>изготовление</w:t>
      </w:r>
      <w:proofErr w:type="gramEnd"/>
      <w:r>
        <w:rPr>
          <w:color w:val="231F20"/>
          <w:sz w:val="28"/>
          <w:szCs w:val="28"/>
        </w:rPr>
        <w:t xml:space="preserve">, </w:t>
      </w:r>
      <w:r w:rsidR="00B426B8">
        <w:rPr>
          <w:color w:val="231F20"/>
          <w:sz w:val="28"/>
          <w:szCs w:val="28"/>
        </w:rPr>
        <w:t>пошив костюмов, обуви, оборудо</w:t>
      </w:r>
      <w:r>
        <w:rPr>
          <w:color w:val="231F20"/>
          <w:sz w:val="28"/>
          <w:szCs w:val="28"/>
        </w:rPr>
        <w:t>вания, реквизита</w:t>
      </w:r>
      <w:r w:rsidR="00B426B8">
        <w:rPr>
          <w:color w:val="231F20"/>
          <w:sz w:val="28"/>
          <w:szCs w:val="28"/>
        </w:rPr>
        <w:t>, бутафории, декораций, гримёр</w:t>
      </w:r>
      <w:r>
        <w:rPr>
          <w:color w:val="231F20"/>
          <w:sz w:val="28"/>
          <w:szCs w:val="28"/>
        </w:rPr>
        <w:t>ных, постижёрных и иных принадлежностей;</w:t>
      </w:r>
    </w:p>
    <w:p w:rsidR="00896E43" w:rsidRDefault="00896E43" w:rsidP="003406A4">
      <w:pPr>
        <w:pStyle w:val="a5"/>
        <w:numPr>
          <w:ilvl w:val="0"/>
          <w:numId w:val="9"/>
        </w:numPr>
        <w:tabs>
          <w:tab w:val="left" w:pos="731"/>
        </w:tabs>
        <w:kinsoku w:val="0"/>
        <w:overflowPunct w:val="0"/>
        <w:spacing w:before="0"/>
        <w:ind w:left="0" w:right="567" w:firstLine="720"/>
        <w:rPr>
          <w:color w:val="231F20"/>
          <w:sz w:val="28"/>
          <w:szCs w:val="28"/>
        </w:rPr>
      </w:pPr>
      <w:proofErr w:type="gramStart"/>
      <w:r>
        <w:rPr>
          <w:color w:val="231F20"/>
          <w:sz w:val="28"/>
          <w:szCs w:val="28"/>
        </w:rPr>
        <w:t>подготовка</w:t>
      </w:r>
      <w:proofErr w:type="gramEnd"/>
      <w:r>
        <w:rPr>
          <w:color w:val="231F20"/>
          <w:sz w:val="28"/>
          <w:szCs w:val="28"/>
        </w:rPr>
        <w:t xml:space="preserve"> информ</w:t>
      </w:r>
      <w:r w:rsidR="00B426B8">
        <w:rPr>
          <w:color w:val="231F20"/>
          <w:sz w:val="28"/>
          <w:szCs w:val="28"/>
        </w:rPr>
        <w:t>ационно-справочных изданий, ре</w:t>
      </w:r>
      <w:r>
        <w:rPr>
          <w:color w:val="231F20"/>
          <w:sz w:val="28"/>
          <w:szCs w:val="28"/>
        </w:rPr>
        <w:t>кламы, видеоматериал</w:t>
      </w:r>
      <w:r w:rsidR="00B426B8">
        <w:rPr>
          <w:color w:val="231F20"/>
          <w:sz w:val="28"/>
          <w:szCs w:val="28"/>
        </w:rPr>
        <w:t>ов и фонограмм, связанных с ху</w:t>
      </w:r>
      <w:r>
        <w:rPr>
          <w:color w:val="231F20"/>
          <w:sz w:val="28"/>
          <w:szCs w:val="28"/>
        </w:rPr>
        <w:t>дожественно-творческой</w:t>
      </w:r>
      <w:r>
        <w:rPr>
          <w:color w:val="231F20"/>
          <w:spacing w:val="-13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деятельностью;</w:t>
      </w:r>
    </w:p>
    <w:p w:rsidR="00896E43" w:rsidRDefault="00896E43" w:rsidP="003406A4">
      <w:pPr>
        <w:pStyle w:val="a5"/>
        <w:numPr>
          <w:ilvl w:val="0"/>
          <w:numId w:val="9"/>
        </w:numPr>
        <w:tabs>
          <w:tab w:val="left" w:pos="731"/>
        </w:tabs>
        <w:kinsoku w:val="0"/>
        <w:overflowPunct w:val="0"/>
        <w:spacing w:before="0"/>
        <w:ind w:left="0" w:right="567" w:firstLine="720"/>
        <w:rPr>
          <w:color w:val="231F20"/>
          <w:sz w:val="28"/>
          <w:szCs w:val="28"/>
        </w:rPr>
      </w:pPr>
      <w:proofErr w:type="gramStart"/>
      <w:r>
        <w:rPr>
          <w:color w:val="231F20"/>
          <w:sz w:val="28"/>
          <w:szCs w:val="28"/>
        </w:rPr>
        <w:lastRenderedPageBreak/>
        <w:t>приобретение</w:t>
      </w:r>
      <w:proofErr w:type="gramEnd"/>
      <w:r>
        <w:rPr>
          <w:color w:val="231F20"/>
          <w:sz w:val="28"/>
          <w:szCs w:val="28"/>
        </w:rPr>
        <w:t xml:space="preserve"> и организация поставок текстильных мате- риалов, музыкальных инс</w:t>
      </w:r>
      <w:r w:rsidR="00B426B8">
        <w:rPr>
          <w:color w:val="231F20"/>
          <w:sz w:val="28"/>
          <w:szCs w:val="28"/>
        </w:rPr>
        <w:t>трументов, светового и звуково</w:t>
      </w:r>
      <w:r>
        <w:rPr>
          <w:color w:val="231F20"/>
          <w:sz w:val="28"/>
          <w:szCs w:val="28"/>
        </w:rPr>
        <w:t>го оборудования, других принадлежностей, необходимых для обеспечения основной уставной</w:t>
      </w:r>
      <w:r>
        <w:rPr>
          <w:color w:val="231F20"/>
          <w:spacing w:val="7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деятельности.</w:t>
      </w:r>
    </w:p>
    <w:p w:rsidR="00896E43" w:rsidRDefault="00896E43" w:rsidP="003406A4">
      <w:pPr>
        <w:pStyle w:val="a3"/>
        <w:kinsoku w:val="0"/>
        <w:overflowPunct w:val="0"/>
        <w:ind w:right="567" w:firstLine="720"/>
        <w:jc w:val="both"/>
        <w:rPr>
          <w:color w:val="231F20"/>
        </w:rPr>
      </w:pPr>
      <w:r>
        <w:rPr>
          <w:color w:val="231F20"/>
        </w:rPr>
        <w:t>Красноярская краевая филармония может осуществлять следующие виды приносящей доход деятельности:</w:t>
      </w:r>
    </w:p>
    <w:p w:rsidR="00896E43" w:rsidRDefault="00896E43" w:rsidP="003406A4">
      <w:pPr>
        <w:pStyle w:val="a5"/>
        <w:numPr>
          <w:ilvl w:val="0"/>
          <w:numId w:val="9"/>
        </w:numPr>
        <w:tabs>
          <w:tab w:val="left" w:pos="731"/>
        </w:tabs>
        <w:kinsoku w:val="0"/>
        <w:overflowPunct w:val="0"/>
        <w:spacing w:before="0"/>
        <w:ind w:left="0" w:right="567" w:firstLine="720"/>
        <w:rPr>
          <w:color w:val="231F20"/>
          <w:sz w:val="28"/>
          <w:szCs w:val="28"/>
        </w:rPr>
      </w:pPr>
      <w:proofErr w:type="gramStart"/>
      <w:r>
        <w:rPr>
          <w:color w:val="231F20"/>
          <w:sz w:val="28"/>
          <w:szCs w:val="28"/>
        </w:rPr>
        <w:t>предоставление</w:t>
      </w:r>
      <w:proofErr w:type="gramEnd"/>
      <w:r>
        <w:rPr>
          <w:color w:val="231F20"/>
          <w:sz w:val="28"/>
          <w:szCs w:val="28"/>
        </w:rPr>
        <w:t xml:space="preserve"> сценических п</w:t>
      </w:r>
      <w:r w:rsidR="00B426B8">
        <w:rPr>
          <w:color w:val="231F20"/>
          <w:sz w:val="28"/>
          <w:szCs w:val="28"/>
        </w:rPr>
        <w:t>лощадок, сценическо-постановоч</w:t>
      </w:r>
      <w:r>
        <w:rPr>
          <w:color w:val="231F20"/>
          <w:sz w:val="28"/>
          <w:szCs w:val="28"/>
        </w:rPr>
        <w:t>ных средств для проведения гастрольных и выездных мероприятий сторонними организациями, для осуществления сов</w:t>
      </w:r>
      <w:r w:rsidR="00B426B8">
        <w:rPr>
          <w:color w:val="231F20"/>
          <w:sz w:val="28"/>
          <w:szCs w:val="28"/>
        </w:rPr>
        <w:t>местных про</w:t>
      </w:r>
      <w:r>
        <w:rPr>
          <w:color w:val="231F20"/>
          <w:sz w:val="28"/>
          <w:szCs w:val="28"/>
        </w:rPr>
        <w:t>ектов и программ в соответствии с заключенными</w:t>
      </w:r>
      <w:r>
        <w:rPr>
          <w:color w:val="231F20"/>
          <w:spacing w:val="7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договорами;</w:t>
      </w:r>
    </w:p>
    <w:p w:rsidR="00896E43" w:rsidRDefault="00896E43" w:rsidP="003406A4">
      <w:pPr>
        <w:pStyle w:val="a5"/>
        <w:numPr>
          <w:ilvl w:val="0"/>
          <w:numId w:val="9"/>
        </w:numPr>
        <w:tabs>
          <w:tab w:val="left" w:pos="731"/>
        </w:tabs>
        <w:kinsoku w:val="0"/>
        <w:overflowPunct w:val="0"/>
        <w:spacing w:before="0"/>
        <w:ind w:left="0" w:right="567" w:firstLine="720"/>
        <w:rPr>
          <w:color w:val="231F20"/>
          <w:sz w:val="28"/>
          <w:szCs w:val="28"/>
        </w:rPr>
      </w:pPr>
      <w:proofErr w:type="gramStart"/>
      <w:r>
        <w:rPr>
          <w:color w:val="231F20"/>
          <w:sz w:val="28"/>
          <w:szCs w:val="28"/>
        </w:rPr>
        <w:t>осуществление</w:t>
      </w:r>
      <w:proofErr w:type="gramEnd"/>
      <w:r>
        <w:rPr>
          <w:color w:val="231F20"/>
          <w:sz w:val="28"/>
          <w:szCs w:val="28"/>
        </w:rPr>
        <w:t xml:space="preserve"> кинопоказа, проведение</w:t>
      </w:r>
      <w:r>
        <w:rPr>
          <w:color w:val="231F20"/>
          <w:spacing w:val="7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кинофестивалей;</w:t>
      </w:r>
    </w:p>
    <w:p w:rsidR="00896E43" w:rsidRDefault="00896E43" w:rsidP="003406A4">
      <w:pPr>
        <w:pStyle w:val="a5"/>
        <w:numPr>
          <w:ilvl w:val="0"/>
          <w:numId w:val="9"/>
        </w:numPr>
        <w:tabs>
          <w:tab w:val="left" w:pos="731"/>
        </w:tabs>
        <w:kinsoku w:val="0"/>
        <w:overflowPunct w:val="0"/>
        <w:spacing w:before="0"/>
        <w:ind w:left="0" w:right="567" w:firstLine="720"/>
        <w:rPr>
          <w:color w:val="231F20"/>
          <w:sz w:val="28"/>
          <w:szCs w:val="28"/>
        </w:rPr>
      </w:pPr>
      <w:proofErr w:type="gramStart"/>
      <w:r>
        <w:rPr>
          <w:color w:val="231F20"/>
          <w:sz w:val="28"/>
          <w:szCs w:val="28"/>
        </w:rPr>
        <w:t>оказание</w:t>
      </w:r>
      <w:proofErr w:type="gramEnd"/>
      <w:r>
        <w:rPr>
          <w:color w:val="231F20"/>
          <w:sz w:val="28"/>
          <w:szCs w:val="28"/>
        </w:rPr>
        <w:t xml:space="preserve"> услуг по продаже театральных и</w:t>
      </w:r>
      <w:r>
        <w:rPr>
          <w:color w:val="231F20"/>
          <w:spacing w:val="-12"/>
          <w:sz w:val="28"/>
          <w:szCs w:val="28"/>
        </w:rPr>
        <w:t xml:space="preserve"> </w:t>
      </w:r>
      <w:r w:rsidR="00B426B8">
        <w:rPr>
          <w:color w:val="231F20"/>
          <w:sz w:val="28"/>
          <w:szCs w:val="28"/>
        </w:rPr>
        <w:t>концерт</w:t>
      </w:r>
      <w:r>
        <w:rPr>
          <w:color w:val="231F20"/>
          <w:sz w:val="28"/>
          <w:szCs w:val="28"/>
        </w:rPr>
        <w:t xml:space="preserve">ных билетов внешних </w:t>
      </w:r>
      <w:r w:rsidR="00B426B8">
        <w:rPr>
          <w:color w:val="231F20"/>
          <w:sz w:val="28"/>
          <w:szCs w:val="28"/>
        </w:rPr>
        <w:t>учреждений и организаций в кас</w:t>
      </w:r>
      <w:r>
        <w:rPr>
          <w:color w:val="231F20"/>
          <w:sz w:val="28"/>
          <w:szCs w:val="28"/>
        </w:rPr>
        <w:t>сах Красноярской краевой</w:t>
      </w:r>
      <w:r>
        <w:rPr>
          <w:color w:val="231F20"/>
          <w:spacing w:val="-7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филармонии;</w:t>
      </w:r>
    </w:p>
    <w:p w:rsidR="00896E43" w:rsidRDefault="00896E43" w:rsidP="003406A4">
      <w:pPr>
        <w:pStyle w:val="a5"/>
        <w:numPr>
          <w:ilvl w:val="0"/>
          <w:numId w:val="9"/>
        </w:numPr>
        <w:tabs>
          <w:tab w:val="left" w:pos="731"/>
        </w:tabs>
        <w:kinsoku w:val="0"/>
        <w:overflowPunct w:val="0"/>
        <w:spacing w:before="0"/>
        <w:ind w:left="0" w:right="567" w:firstLine="720"/>
        <w:rPr>
          <w:color w:val="231F20"/>
          <w:sz w:val="28"/>
          <w:szCs w:val="28"/>
        </w:rPr>
      </w:pPr>
      <w:proofErr w:type="gramStart"/>
      <w:r>
        <w:rPr>
          <w:color w:val="231F20"/>
          <w:sz w:val="28"/>
          <w:szCs w:val="28"/>
        </w:rPr>
        <w:t>подготовка</w:t>
      </w:r>
      <w:proofErr w:type="gramEnd"/>
      <w:r>
        <w:rPr>
          <w:color w:val="231F20"/>
          <w:sz w:val="28"/>
          <w:szCs w:val="28"/>
        </w:rPr>
        <w:t>, тиражиро</w:t>
      </w:r>
      <w:r w:rsidR="00B426B8">
        <w:rPr>
          <w:color w:val="231F20"/>
          <w:sz w:val="28"/>
          <w:szCs w:val="28"/>
        </w:rPr>
        <w:t>вание и реализация информацион</w:t>
      </w:r>
      <w:r>
        <w:rPr>
          <w:color w:val="231F20"/>
          <w:sz w:val="28"/>
          <w:szCs w:val="28"/>
        </w:rPr>
        <w:t xml:space="preserve">но-справочных изданий, нотного материала, рекламы, </w:t>
      </w:r>
      <w:r w:rsidR="00B426B8">
        <w:rPr>
          <w:color w:val="231F20"/>
          <w:spacing w:val="-3"/>
          <w:sz w:val="28"/>
          <w:szCs w:val="28"/>
        </w:rPr>
        <w:t>ко</w:t>
      </w:r>
      <w:r>
        <w:rPr>
          <w:color w:val="231F20"/>
          <w:sz w:val="28"/>
          <w:szCs w:val="28"/>
        </w:rPr>
        <w:t>пий видеоматериало</w:t>
      </w:r>
      <w:r w:rsidR="00B426B8">
        <w:rPr>
          <w:color w:val="231F20"/>
          <w:sz w:val="28"/>
          <w:szCs w:val="28"/>
        </w:rPr>
        <w:t>в и фонограмм, связанных с соб</w:t>
      </w:r>
      <w:r>
        <w:rPr>
          <w:color w:val="231F20"/>
          <w:sz w:val="28"/>
          <w:szCs w:val="28"/>
        </w:rPr>
        <w:t>ственной художественно-творческой</w:t>
      </w:r>
      <w:r>
        <w:rPr>
          <w:color w:val="231F20"/>
          <w:spacing w:val="-15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деятельностью;</w:t>
      </w:r>
    </w:p>
    <w:p w:rsidR="00896E43" w:rsidRDefault="00896E43" w:rsidP="003406A4">
      <w:pPr>
        <w:pStyle w:val="a5"/>
        <w:numPr>
          <w:ilvl w:val="0"/>
          <w:numId w:val="9"/>
        </w:numPr>
        <w:tabs>
          <w:tab w:val="left" w:pos="731"/>
        </w:tabs>
        <w:kinsoku w:val="0"/>
        <w:overflowPunct w:val="0"/>
        <w:spacing w:before="0"/>
        <w:ind w:left="0" w:right="567" w:firstLine="720"/>
        <w:rPr>
          <w:color w:val="231F20"/>
          <w:sz w:val="28"/>
          <w:szCs w:val="28"/>
        </w:rPr>
      </w:pPr>
      <w:proofErr w:type="gramStart"/>
      <w:r>
        <w:rPr>
          <w:color w:val="231F20"/>
          <w:sz w:val="28"/>
          <w:szCs w:val="28"/>
        </w:rPr>
        <w:t>размещение</w:t>
      </w:r>
      <w:proofErr w:type="gramEnd"/>
      <w:r>
        <w:rPr>
          <w:color w:val="231F20"/>
          <w:sz w:val="28"/>
          <w:szCs w:val="28"/>
        </w:rPr>
        <w:t xml:space="preserve"> рекламы сторонних организаций на светодиодном экране, афишах, баннерах, программах концертов, буклетах,</w:t>
      </w:r>
      <w:r>
        <w:rPr>
          <w:color w:val="231F20"/>
          <w:spacing w:val="-10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прочих информационных носителях и во время проведения мероприятий;</w:t>
      </w:r>
    </w:p>
    <w:p w:rsidR="00896E43" w:rsidRDefault="00896E43" w:rsidP="003406A4">
      <w:pPr>
        <w:pStyle w:val="a5"/>
        <w:numPr>
          <w:ilvl w:val="0"/>
          <w:numId w:val="9"/>
        </w:numPr>
        <w:tabs>
          <w:tab w:val="left" w:pos="741"/>
        </w:tabs>
        <w:kinsoku w:val="0"/>
        <w:overflowPunct w:val="0"/>
        <w:spacing w:before="34" w:line="254" w:lineRule="auto"/>
        <w:ind w:left="0" w:right="567" w:firstLine="720"/>
        <w:rPr>
          <w:color w:val="231F20"/>
          <w:sz w:val="28"/>
          <w:szCs w:val="28"/>
        </w:rPr>
      </w:pPr>
      <w:proofErr w:type="gramStart"/>
      <w:r>
        <w:rPr>
          <w:color w:val="231F20"/>
          <w:sz w:val="28"/>
          <w:szCs w:val="28"/>
        </w:rPr>
        <w:t>пошив</w:t>
      </w:r>
      <w:proofErr w:type="gramEnd"/>
      <w:r>
        <w:rPr>
          <w:color w:val="231F20"/>
          <w:sz w:val="28"/>
          <w:szCs w:val="28"/>
        </w:rPr>
        <w:t xml:space="preserve"> и изготовление, </w:t>
      </w:r>
      <w:r>
        <w:rPr>
          <w:color w:val="231F20"/>
          <w:spacing w:val="-3"/>
          <w:sz w:val="28"/>
          <w:szCs w:val="28"/>
        </w:rPr>
        <w:t xml:space="preserve">сдача </w:t>
      </w:r>
      <w:r w:rsidR="001F2A3B">
        <w:rPr>
          <w:color w:val="231F20"/>
          <w:sz w:val="28"/>
          <w:szCs w:val="28"/>
        </w:rPr>
        <w:t>в аренду костюмов, об</w:t>
      </w:r>
      <w:r>
        <w:rPr>
          <w:color w:val="231F20"/>
          <w:sz w:val="28"/>
          <w:szCs w:val="28"/>
        </w:rPr>
        <w:t>уви, оборудования</w:t>
      </w:r>
      <w:r w:rsidR="001F2A3B">
        <w:rPr>
          <w:color w:val="231F20"/>
          <w:sz w:val="28"/>
          <w:szCs w:val="28"/>
        </w:rPr>
        <w:t>, реквизита, бутафории, гримёр</w:t>
      </w:r>
      <w:r>
        <w:rPr>
          <w:color w:val="231F20"/>
          <w:sz w:val="28"/>
          <w:szCs w:val="28"/>
        </w:rPr>
        <w:t>ных, постижёрных и иных принадлежностей;</w:t>
      </w:r>
    </w:p>
    <w:p w:rsidR="00896E43" w:rsidRDefault="00896E43" w:rsidP="003406A4">
      <w:pPr>
        <w:pStyle w:val="a5"/>
        <w:numPr>
          <w:ilvl w:val="0"/>
          <w:numId w:val="9"/>
        </w:numPr>
        <w:tabs>
          <w:tab w:val="left" w:pos="741"/>
        </w:tabs>
        <w:kinsoku w:val="0"/>
        <w:overflowPunct w:val="0"/>
        <w:spacing w:before="0" w:line="254" w:lineRule="auto"/>
        <w:ind w:left="0" w:right="567" w:firstLine="720"/>
        <w:rPr>
          <w:color w:val="231F20"/>
          <w:sz w:val="28"/>
          <w:szCs w:val="28"/>
        </w:rPr>
      </w:pPr>
      <w:proofErr w:type="gramStart"/>
      <w:r>
        <w:rPr>
          <w:color w:val="231F20"/>
          <w:sz w:val="28"/>
          <w:szCs w:val="28"/>
        </w:rPr>
        <w:t>реализация</w:t>
      </w:r>
      <w:proofErr w:type="gramEnd"/>
      <w:r>
        <w:rPr>
          <w:color w:val="231F20"/>
          <w:sz w:val="28"/>
          <w:szCs w:val="28"/>
        </w:rPr>
        <w:t xml:space="preserve"> сопутствующих услуг: продажа программ, буклетов, аудио-видео- продукции, услуг развлекательного</w:t>
      </w:r>
      <w:r>
        <w:rPr>
          <w:color w:val="231F20"/>
          <w:spacing w:val="-10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характера для семейного отдыха, услуг фотостудии, студии</w:t>
      </w:r>
      <w:r>
        <w:rPr>
          <w:color w:val="231F20"/>
          <w:spacing w:val="-14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звукозаписи;</w:t>
      </w:r>
    </w:p>
    <w:p w:rsidR="00896E43" w:rsidRDefault="00896E43" w:rsidP="003406A4">
      <w:pPr>
        <w:pStyle w:val="a5"/>
        <w:numPr>
          <w:ilvl w:val="0"/>
          <w:numId w:val="9"/>
        </w:numPr>
        <w:tabs>
          <w:tab w:val="left" w:pos="741"/>
        </w:tabs>
        <w:kinsoku w:val="0"/>
        <w:overflowPunct w:val="0"/>
        <w:spacing w:before="0" w:line="254" w:lineRule="auto"/>
        <w:ind w:left="0" w:right="567" w:firstLine="720"/>
        <w:rPr>
          <w:color w:val="231F20"/>
          <w:sz w:val="28"/>
          <w:szCs w:val="28"/>
        </w:rPr>
      </w:pPr>
      <w:proofErr w:type="gramStart"/>
      <w:r>
        <w:rPr>
          <w:color w:val="231F20"/>
          <w:sz w:val="28"/>
          <w:szCs w:val="28"/>
        </w:rPr>
        <w:t>организация</w:t>
      </w:r>
      <w:proofErr w:type="gramEnd"/>
      <w:r>
        <w:rPr>
          <w:color w:val="231F20"/>
          <w:sz w:val="28"/>
          <w:szCs w:val="28"/>
        </w:rPr>
        <w:t xml:space="preserve"> и проведение выставок, аукционов, лотер</w:t>
      </w:r>
      <w:r w:rsidR="001F2A3B">
        <w:rPr>
          <w:color w:val="231F20"/>
          <w:sz w:val="28"/>
          <w:szCs w:val="28"/>
        </w:rPr>
        <w:t>ей в соответ</w:t>
      </w:r>
      <w:r>
        <w:rPr>
          <w:color w:val="231F20"/>
          <w:sz w:val="28"/>
          <w:szCs w:val="28"/>
        </w:rPr>
        <w:t>ствии с действующим законодательством Российской</w:t>
      </w:r>
      <w:r>
        <w:rPr>
          <w:color w:val="231F20"/>
          <w:spacing w:val="-3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Федерации;</w:t>
      </w:r>
    </w:p>
    <w:p w:rsidR="00896E43" w:rsidRDefault="00896E43" w:rsidP="003406A4">
      <w:pPr>
        <w:pStyle w:val="a5"/>
        <w:numPr>
          <w:ilvl w:val="0"/>
          <w:numId w:val="9"/>
        </w:numPr>
        <w:tabs>
          <w:tab w:val="left" w:pos="741"/>
        </w:tabs>
        <w:kinsoku w:val="0"/>
        <w:overflowPunct w:val="0"/>
        <w:spacing w:before="0" w:line="254" w:lineRule="auto"/>
        <w:ind w:left="0" w:right="567" w:firstLine="720"/>
        <w:rPr>
          <w:color w:val="231F20"/>
          <w:sz w:val="28"/>
          <w:szCs w:val="28"/>
        </w:rPr>
      </w:pPr>
      <w:proofErr w:type="gramStart"/>
      <w:r>
        <w:rPr>
          <w:color w:val="231F20"/>
          <w:sz w:val="28"/>
          <w:szCs w:val="28"/>
        </w:rPr>
        <w:t>изготовление</w:t>
      </w:r>
      <w:proofErr w:type="gramEnd"/>
      <w:r>
        <w:rPr>
          <w:color w:val="231F20"/>
          <w:sz w:val="28"/>
          <w:szCs w:val="28"/>
        </w:rPr>
        <w:t xml:space="preserve"> по дог</w:t>
      </w:r>
      <w:r w:rsidR="001F2A3B">
        <w:rPr>
          <w:color w:val="231F20"/>
          <w:sz w:val="28"/>
          <w:szCs w:val="28"/>
        </w:rPr>
        <w:t>оворам с физическими и юридиче</w:t>
      </w:r>
      <w:r>
        <w:rPr>
          <w:color w:val="231F20"/>
          <w:sz w:val="28"/>
          <w:szCs w:val="28"/>
        </w:rPr>
        <w:t>скими лицами предметов художественного</w:t>
      </w:r>
      <w:r>
        <w:rPr>
          <w:color w:val="231F20"/>
          <w:spacing w:val="-15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оформления спектаклей, концертов, представлений;</w:t>
      </w:r>
    </w:p>
    <w:p w:rsidR="00896E43" w:rsidRDefault="00896E43" w:rsidP="003406A4">
      <w:pPr>
        <w:pStyle w:val="a5"/>
        <w:numPr>
          <w:ilvl w:val="0"/>
          <w:numId w:val="9"/>
        </w:numPr>
        <w:tabs>
          <w:tab w:val="left" w:pos="741"/>
        </w:tabs>
        <w:kinsoku w:val="0"/>
        <w:overflowPunct w:val="0"/>
        <w:spacing w:before="0" w:line="254" w:lineRule="auto"/>
        <w:ind w:left="0" w:right="567" w:firstLine="720"/>
        <w:rPr>
          <w:color w:val="231F20"/>
          <w:sz w:val="28"/>
          <w:szCs w:val="28"/>
        </w:rPr>
      </w:pPr>
      <w:proofErr w:type="gramStart"/>
      <w:r>
        <w:rPr>
          <w:color w:val="231F20"/>
          <w:sz w:val="28"/>
          <w:szCs w:val="28"/>
        </w:rPr>
        <w:t>осуществление</w:t>
      </w:r>
      <w:proofErr w:type="gramEnd"/>
      <w:r>
        <w:rPr>
          <w:color w:val="231F20"/>
          <w:sz w:val="28"/>
          <w:szCs w:val="28"/>
        </w:rPr>
        <w:t xml:space="preserve"> работ по ремонту, настройке и реставрации музыкальных</w:t>
      </w:r>
      <w:r>
        <w:rPr>
          <w:color w:val="231F20"/>
          <w:spacing w:val="7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инструментов;</w:t>
      </w:r>
    </w:p>
    <w:p w:rsidR="00896E43" w:rsidRDefault="00896E43" w:rsidP="003406A4">
      <w:pPr>
        <w:pStyle w:val="a5"/>
        <w:numPr>
          <w:ilvl w:val="0"/>
          <w:numId w:val="9"/>
        </w:numPr>
        <w:tabs>
          <w:tab w:val="left" w:pos="741"/>
        </w:tabs>
        <w:kinsoku w:val="0"/>
        <w:overflowPunct w:val="0"/>
        <w:spacing w:before="0" w:line="254" w:lineRule="auto"/>
        <w:ind w:left="0" w:right="567" w:firstLine="720"/>
        <w:rPr>
          <w:color w:val="231F20"/>
          <w:sz w:val="28"/>
          <w:szCs w:val="28"/>
        </w:rPr>
      </w:pPr>
      <w:proofErr w:type="gramStart"/>
      <w:r>
        <w:rPr>
          <w:color w:val="231F20"/>
          <w:sz w:val="28"/>
          <w:szCs w:val="28"/>
        </w:rPr>
        <w:t>заключение</w:t>
      </w:r>
      <w:proofErr w:type="gramEnd"/>
      <w:r>
        <w:rPr>
          <w:color w:val="231F20"/>
          <w:sz w:val="28"/>
          <w:szCs w:val="28"/>
        </w:rPr>
        <w:t xml:space="preserve"> договоров с ф</w:t>
      </w:r>
      <w:r w:rsidR="001F2A3B">
        <w:rPr>
          <w:color w:val="231F20"/>
          <w:sz w:val="28"/>
          <w:szCs w:val="28"/>
        </w:rPr>
        <w:t>изическими или юридическими ли</w:t>
      </w:r>
      <w:r>
        <w:rPr>
          <w:color w:val="231F20"/>
          <w:sz w:val="28"/>
          <w:szCs w:val="28"/>
        </w:rPr>
        <w:t>цами на постановку или оформление концертных программ, на- писание сценариев, производство декораций,</w:t>
      </w:r>
      <w:r>
        <w:rPr>
          <w:color w:val="231F20"/>
          <w:spacing w:val="-6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костюмов.</w:t>
      </w:r>
    </w:p>
    <w:p w:rsidR="00896E43" w:rsidRDefault="00896E43" w:rsidP="003406A4">
      <w:pPr>
        <w:pStyle w:val="a3"/>
        <w:kinsoku w:val="0"/>
        <w:overflowPunct w:val="0"/>
        <w:spacing w:before="3"/>
        <w:ind w:right="567"/>
        <w:rPr>
          <w:sz w:val="33"/>
          <w:szCs w:val="33"/>
        </w:rPr>
      </w:pPr>
    </w:p>
    <w:p w:rsidR="00896E43" w:rsidRPr="00896E43" w:rsidRDefault="00896E43" w:rsidP="003406A4">
      <w:pPr>
        <w:pStyle w:val="a3"/>
        <w:kinsoku w:val="0"/>
        <w:overflowPunct w:val="0"/>
        <w:spacing w:line="259" w:lineRule="auto"/>
        <w:ind w:right="567" w:firstLine="340"/>
        <w:jc w:val="both"/>
        <w:rPr>
          <w:b/>
          <w:bCs/>
          <w:color w:val="231F20"/>
        </w:rPr>
      </w:pPr>
      <w:r>
        <w:rPr>
          <w:color w:val="231F20"/>
        </w:rPr>
        <w:br w:type="page"/>
      </w:r>
    </w:p>
    <w:p w:rsidR="00896E43" w:rsidRDefault="00896E43" w:rsidP="003406A4">
      <w:pPr>
        <w:pStyle w:val="1"/>
        <w:kinsoku w:val="0"/>
        <w:overflowPunct w:val="0"/>
        <w:spacing w:before="0" w:line="254" w:lineRule="auto"/>
        <w:ind w:left="0" w:right="567" w:firstLine="340"/>
        <w:jc w:val="center"/>
        <w:rPr>
          <w:color w:val="231F20"/>
        </w:rPr>
      </w:pPr>
      <w:r>
        <w:rPr>
          <w:color w:val="231F20"/>
        </w:rPr>
        <w:lastRenderedPageBreak/>
        <w:t xml:space="preserve">ПОКАЗАТЕЛИ ЭФФЕКТИВНОСТИ ДЕЯТЕЛЬНОСТИ КРАСНОЯРСКОЙ </w:t>
      </w:r>
      <w:r w:rsidRPr="002036D3">
        <w:rPr>
          <w:color w:val="231F20"/>
        </w:rPr>
        <w:t xml:space="preserve">КРАЕВОЙ ФИЛАРМОНИИ ЗА </w:t>
      </w:r>
      <w:r w:rsidR="00A90B4F" w:rsidRPr="002036D3">
        <w:rPr>
          <w:color w:val="231F20"/>
        </w:rPr>
        <w:t>2015</w:t>
      </w:r>
      <w:r w:rsidRPr="002036D3">
        <w:rPr>
          <w:color w:val="231F20"/>
        </w:rPr>
        <w:t xml:space="preserve"> ГОД</w:t>
      </w:r>
    </w:p>
    <w:p w:rsidR="00896E43" w:rsidRDefault="00896E43" w:rsidP="003406A4">
      <w:pPr>
        <w:pStyle w:val="a3"/>
        <w:kinsoku w:val="0"/>
        <w:overflowPunct w:val="0"/>
        <w:spacing w:before="170" w:line="254" w:lineRule="auto"/>
        <w:ind w:right="567" w:firstLine="340"/>
        <w:jc w:val="both"/>
        <w:rPr>
          <w:color w:val="231F20"/>
        </w:rPr>
      </w:pPr>
      <w:r>
        <w:rPr>
          <w:color w:val="231F20"/>
        </w:rPr>
        <w:t>Эффективность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деятельности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КГБУК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«Красноярская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краевая</w:t>
      </w:r>
      <w:r>
        <w:rPr>
          <w:color w:val="231F20"/>
          <w:spacing w:val="-12"/>
        </w:rPr>
        <w:t xml:space="preserve"> </w:t>
      </w:r>
      <w:r w:rsidR="00A90B4F">
        <w:rPr>
          <w:color w:val="231F20"/>
        </w:rPr>
        <w:t>филар</w:t>
      </w:r>
      <w:r>
        <w:rPr>
          <w:color w:val="231F20"/>
        </w:rPr>
        <w:t>мония» находит своё выражение в показателях, характеризующих объём и качество оказания государственной услуги «Показ концертов и</w:t>
      </w:r>
      <w:r>
        <w:rPr>
          <w:color w:val="231F20"/>
          <w:spacing w:val="-12"/>
        </w:rPr>
        <w:t xml:space="preserve"> </w:t>
      </w:r>
      <w:r w:rsidR="00A90B4F">
        <w:rPr>
          <w:color w:val="231F20"/>
        </w:rPr>
        <w:t>концерт</w:t>
      </w:r>
      <w:r>
        <w:rPr>
          <w:color w:val="231F20"/>
        </w:rPr>
        <w:t>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программ,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зрелищных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мероприятий»,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объём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выполнения государственной работы «Создание спектаклей, концертов и концертных программ, иных зрелищных программ».</w:t>
      </w:r>
    </w:p>
    <w:p w:rsidR="00896E43" w:rsidRDefault="00896E43" w:rsidP="003406A4">
      <w:pPr>
        <w:pStyle w:val="a3"/>
        <w:kinsoku w:val="0"/>
        <w:overflowPunct w:val="0"/>
        <w:spacing w:line="254" w:lineRule="auto"/>
        <w:ind w:right="567" w:firstLine="340"/>
        <w:jc w:val="both"/>
        <w:rPr>
          <w:color w:val="231F20"/>
        </w:rPr>
      </w:pPr>
      <w:r>
        <w:rPr>
          <w:color w:val="231F20"/>
        </w:rPr>
        <w:t>Показателем,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характеризующим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объем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оказания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государственной</w:t>
      </w:r>
      <w:r>
        <w:rPr>
          <w:color w:val="231F20"/>
          <w:spacing w:val="-13"/>
        </w:rPr>
        <w:t xml:space="preserve"> </w:t>
      </w:r>
      <w:r w:rsidR="00A90B4F">
        <w:rPr>
          <w:color w:val="231F20"/>
        </w:rPr>
        <w:t>услу</w:t>
      </w:r>
      <w:r>
        <w:rPr>
          <w:color w:val="231F20"/>
        </w:rPr>
        <w:t>ги «Показ концертов и концертных про</w:t>
      </w:r>
      <w:r w:rsidR="00A90B4F">
        <w:rPr>
          <w:color w:val="231F20"/>
        </w:rPr>
        <w:t>грамм, иных зрелищных мероприя</w:t>
      </w:r>
      <w:r>
        <w:rPr>
          <w:color w:val="231F20"/>
        </w:rPr>
        <w:t>тий», является количество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зрителей.</w:t>
      </w:r>
    </w:p>
    <w:p w:rsidR="00896E43" w:rsidRDefault="00896E43" w:rsidP="003406A4">
      <w:pPr>
        <w:pStyle w:val="a3"/>
        <w:kinsoku w:val="0"/>
        <w:overflowPunct w:val="0"/>
        <w:spacing w:line="254" w:lineRule="auto"/>
        <w:ind w:right="567" w:firstLine="340"/>
        <w:jc w:val="both"/>
        <w:rPr>
          <w:color w:val="231F20"/>
        </w:rPr>
      </w:pPr>
      <w:r>
        <w:rPr>
          <w:color w:val="231F20"/>
        </w:rPr>
        <w:t>К показателям, характеризующим ка</w:t>
      </w:r>
      <w:r w:rsidR="00A90B4F">
        <w:rPr>
          <w:color w:val="231F20"/>
        </w:rPr>
        <w:t>чество оказания данной государ</w:t>
      </w:r>
      <w:r>
        <w:rPr>
          <w:color w:val="231F20"/>
        </w:rPr>
        <w:t>ственной услуги, относятся:</w:t>
      </w:r>
    </w:p>
    <w:p w:rsidR="00896E43" w:rsidRDefault="00896E43" w:rsidP="003406A4">
      <w:pPr>
        <w:pStyle w:val="a5"/>
        <w:numPr>
          <w:ilvl w:val="0"/>
          <w:numId w:val="8"/>
        </w:numPr>
        <w:tabs>
          <w:tab w:val="left" w:pos="838"/>
        </w:tabs>
        <w:kinsoku w:val="0"/>
        <w:overflowPunct w:val="0"/>
        <w:spacing w:before="0"/>
        <w:ind w:left="0" w:right="567" w:firstLine="340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Средняя заполняемость зрительного зала на стационаре;</w:t>
      </w:r>
    </w:p>
    <w:p w:rsidR="00896E43" w:rsidRDefault="00896E43" w:rsidP="003406A4">
      <w:pPr>
        <w:pStyle w:val="a5"/>
        <w:numPr>
          <w:ilvl w:val="0"/>
          <w:numId w:val="8"/>
        </w:numPr>
        <w:tabs>
          <w:tab w:val="left" w:pos="838"/>
        </w:tabs>
        <w:kinsoku w:val="0"/>
        <w:overflowPunct w:val="0"/>
        <w:spacing w:before="20" w:line="254" w:lineRule="auto"/>
        <w:ind w:left="0" w:right="567" w:firstLine="340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Динамика общего количества зрителей к предыдущему отчетному периоду;</w:t>
      </w:r>
    </w:p>
    <w:p w:rsidR="00896E43" w:rsidRDefault="00896E43" w:rsidP="003406A4">
      <w:pPr>
        <w:pStyle w:val="a5"/>
        <w:numPr>
          <w:ilvl w:val="0"/>
          <w:numId w:val="8"/>
        </w:numPr>
        <w:tabs>
          <w:tab w:val="left" w:pos="838"/>
        </w:tabs>
        <w:kinsoku w:val="0"/>
        <w:overflowPunct w:val="0"/>
        <w:spacing w:before="0" w:line="254" w:lineRule="auto"/>
        <w:ind w:left="0" w:right="567" w:firstLine="340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Динамика количества зрителей на платной основе к предыдущему отчетному периоду;</w:t>
      </w:r>
    </w:p>
    <w:p w:rsidR="00896E43" w:rsidRDefault="00896E43" w:rsidP="003406A4">
      <w:pPr>
        <w:pStyle w:val="a5"/>
        <w:numPr>
          <w:ilvl w:val="0"/>
          <w:numId w:val="8"/>
        </w:numPr>
        <w:tabs>
          <w:tab w:val="left" w:pos="838"/>
        </w:tabs>
        <w:kinsoku w:val="0"/>
        <w:overflowPunct w:val="0"/>
        <w:spacing w:before="0" w:line="254" w:lineRule="auto"/>
        <w:ind w:left="0" w:right="567" w:firstLine="340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Динамика количества зрителей на</w:t>
      </w:r>
      <w:r w:rsidR="00A90B4F">
        <w:rPr>
          <w:color w:val="231F20"/>
          <w:sz w:val="28"/>
          <w:szCs w:val="28"/>
        </w:rPr>
        <w:t xml:space="preserve"> гастролях в пределах Краснояр</w:t>
      </w:r>
      <w:r>
        <w:rPr>
          <w:color w:val="231F20"/>
          <w:sz w:val="28"/>
          <w:szCs w:val="28"/>
        </w:rPr>
        <w:t>ского края к предыдущему отчетному</w:t>
      </w:r>
      <w:r>
        <w:rPr>
          <w:color w:val="231F20"/>
          <w:spacing w:val="-7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периоду;</w:t>
      </w:r>
    </w:p>
    <w:p w:rsidR="00896E43" w:rsidRDefault="00896E43" w:rsidP="003406A4">
      <w:pPr>
        <w:pStyle w:val="a5"/>
        <w:numPr>
          <w:ilvl w:val="0"/>
          <w:numId w:val="8"/>
        </w:numPr>
        <w:tabs>
          <w:tab w:val="left" w:pos="838"/>
        </w:tabs>
        <w:kinsoku w:val="0"/>
        <w:overflowPunct w:val="0"/>
        <w:spacing w:before="0" w:line="254" w:lineRule="auto"/>
        <w:ind w:left="0" w:right="567" w:firstLine="340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Динамика количества концертов и</w:t>
      </w:r>
      <w:r w:rsidR="00A90B4F">
        <w:rPr>
          <w:color w:val="231F20"/>
          <w:sz w:val="28"/>
          <w:szCs w:val="28"/>
        </w:rPr>
        <w:t xml:space="preserve"> концертных программ, иных зре</w:t>
      </w:r>
      <w:r>
        <w:rPr>
          <w:color w:val="231F20"/>
          <w:sz w:val="28"/>
          <w:szCs w:val="28"/>
        </w:rPr>
        <w:t>лищных мероприятий к предыдущему отчетному периоду;</w:t>
      </w:r>
    </w:p>
    <w:p w:rsidR="00896E43" w:rsidRDefault="00896E43" w:rsidP="003406A4">
      <w:pPr>
        <w:pStyle w:val="a5"/>
        <w:numPr>
          <w:ilvl w:val="0"/>
          <w:numId w:val="8"/>
        </w:numPr>
        <w:tabs>
          <w:tab w:val="left" w:pos="839"/>
        </w:tabs>
        <w:kinsoku w:val="0"/>
        <w:overflowPunct w:val="0"/>
        <w:spacing w:before="0"/>
        <w:ind w:left="0" w:right="567" w:firstLine="340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Количество выездов на фестивали, конкурсы,</w:t>
      </w:r>
      <w:r w:rsidRPr="00A90B4F">
        <w:rPr>
          <w:color w:val="231F20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форумы;</w:t>
      </w:r>
    </w:p>
    <w:p w:rsidR="00896E43" w:rsidRDefault="00896E43" w:rsidP="003406A4">
      <w:pPr>
        <w:pStyle w:val="a5"/>
        <w:numPr>
          <w:ilvl w:val="0"/>
          <w:numId w:val="8"/>
        </w:numPr>
        <w:tabs>
          <w:tab w:val="left" w:pos="839"/>
        </w:tabs>
        <w:kinsoku w:val="0"/>
        <w:overflowPunct w:val="0"/>
        <w:spacing w:before="20" w:line="254" w:lineRule="auto"/>
        <w:ind w:left="0" w:right="567" w:firstLine="340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Количество выездов на гастроли за пределами Красноярского края в России, за</w:t>
      </w:r>
      <w:r w:rsidRPr="00A90B4F">
        <w:rPr>
          <w:color w:val="231F20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рубежом;</w:t>
      </w:r>
    </w:p>
    <w:p w:rsidR="00A90B4F" w:rsidRDefault="00896E43" w:rsidP="003406A4">
      <w:pPr>
        <w:pStyle w:val="a5"/>
        <w:numPr>
          <w:ilvl w:val="0"/>
          <w:numId w:val="8"/>
        </w:numPr>
        <w:tabs>
          <w:tab w:val="left" w:pos="839"/>
        </w:tabs>
        <w:kinsoku w:val="0"/>
        <w:overflowPunct w:val="0"/>
        <w:spacing w:before="34" w:line="266" w:lineRule="auto"/>
        <w:ind w:left="0" w:right="567" w:firstLine="340"/>
        <w:jc w:val="both"/>
        <w:rPr>
          <w:color w:val="231F20"/>
          <w:sz w:val="28"/>
          <w:szCs w:val="28"/>
        </w:rPr>
      </w:pPr>
      <w:r w:rsidRPr="00A90B4F">
        <w:rPr>
          <w:color w:val="231F20"/>
          <w:sz w:val="28"/>
          <w:szCs w:val="28"/>
        </w:rPr>
        <w:t xml:space="preserve">Количество тематических программ на радио, телевидении, </w:t>
      </w:r>
      <w:r w:rsidR="00A90B4F" w:rsidRPr="00A90B4F">
        <w:rPr>
          <w:color w:val="231F20"/>
          <w:sz w:val="28"/>
          <w:szCs w:val="28"/>
        </w:rPr>
        <w:t>публика</w:t>
      </w:r>
      <w:r w:rsidRPr="00A90B4F">
        <w:rPr>
          <w:color w:val="231F20"/>
          <w:sz w:val="28"/>
          <w:szCs w:val="28"/>
        </w:rPr>
        <w:t>ции в СМИ.</w:t>
      </w:r>
      <w:r w:rsidR="00A90B4F">
        <w:rPr>
          <w:color w:val="231F20"/>
          <w:sz w:val="28"/>
          <w:szCs w:val="28"/>
        </w:rPr>
        <w:t xml:space="preserve"> </w:t>
      </w:r>
    </w:p>
    <w:p w:rsidR="00896E43" w:rsidRPr="00A90B4F" w:rsidRDefault="00896E43" w:rsidP="003406A4">
      <w:pPr>
        <w:pStyle w:val="a5"/>
        <w:numPr>
          <w:ilvl w:val="0"/>
          <w:numId w:val="8"/>
        </w:numPr>
        <w:tabs>
          <w:tab w:val="left" w:pos="839"/>
        </w:tabs>
        <w:kinsoku w:val="0"/>
        <w:overflowPunct w:val="0"/>
        <w:spacing w:before="34" w:line="266" w:lineRule="auto"/>
        <w:ind w:left="0" w:right="567" w:firstLine="340"/>
        <w:jc w:val="both"/>
        <w:rPr>
          <w:color w:val="231F20"/>
          <w:sz w:val="28"/>
          <w:szCs w:val="28"/>
        </w:rPr>
      </w:pPr>
      <w:r w:rsidRPr="00A90B4F">
        <w:rPr>
          <w:color w:val="231F20"/>
          <w:sz w:val="28"/>
          <w:szCs w:val="28"/>
        </w:rPr>
        <w:t>Показатели, характеризующие объем</w:t>
      </w:r>
      <w:r w:rsidR="00A90B4F">
        <w:rPr>
          <w:color w:val="231F20"/>
          <w:sz w:val="28"/>
          <w:szCs w:val="28"/>
        </w:rPr>
        <w:t xml:space="preserve"> государственной работы «Созда</w:t>
      </w:r>
      <w:r w:rsidRPr="00A90B4F">
        <w:rPr>
          <w:color w:val="231F20"/>
          <w:sz w:val="28"/>
          <w:szCs w:val="28"/>
        </w:rPr>
        <w:t>ние спектаклей, концертов и концертны</w:t>
      </w:r>
      <w:r w:rsidR="00A90B4F">
        <w:rPr>
          <w:color w:val="231F20"/>
          <w:sz w:val="28"/>
          <w:szCs w:val="28"/>
        </w:rPr>
        <w:t>х программ, иных зрелищных про</w:t>
      </w:r>
      <w:r w:rsidRPr="00A90B4F">
        <w:rPr>
          <w:color w:val="231F20"/>
          <w:sz w:val="28"/>
          <w:szCs w:val="28"/>
        </w:rPr>
        <w:t>грамм», включают:</w:t>
      </w:r>
    </w:p>
    <w:p w:rsidR="00896E43" w:rsidRDefault="00A90B4F" w:rsidP="003406A4">
      <w:pPr>
        <w:pStyle w:val="a5"/>
        <w:numPr>
          <w:ilvl w:val="0"/>
          <w:numId w:val="8"/>
        </w:numPr>
        <w:tabs>
          <w:tab w:val="left" w:pos="828"/>
        </w:tabs>
        <w:kinsoku w:val="0"/>
        <w:overflowPunct w:val="0"/>
        <w:spacing w:before="0" w:line="266" w:lineRule="auto"/>
        <w:ind w:left="0" w:right="567" w:firstLine="340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К</w:t>
      </w:r>
      <w:r w:rsidR="00896E43">
        <w:rPr>
          <w:color w:val="231F20"/>
          <w:sz w:val="28"/>
          <w:szCs w:val="28"/>
        </w:rPr>
        <w:t xml:space="preserve">оличество новых и </w:t>
      </w:r>
      <w:proofErr w:type="gramStart"/>
      <w:r w:rsidR="00896E43">
        <w:rPr>
          <w:color w:val="231F20"/>
          <w:sz w:val="28"/>
          <w:szCs w:val="28"/>
        </w:rPr>
        <w:t>возобновленных программ</w:t>
      </w:r>
      <w:proofErr w:type="gramEnd"/>
      <w:r w:rsidR="00896E43">
        <w:rPr>
          <w:color w:val="231F20"/>
          <w:sz w:val="28"/>
          <w:szCs w:val="28"/>
        </w:rPr>
        <w:t xml:space="preserve"> и</w:t>
      </w:r>
      <w:r w:rsidR="00896E43" w:rsidRPr="00A90B4F">
        <w:rPr>
          <w:color w:val="231F20"/>
          <w:sz w:val="28"/>
          <w:szCs w:val="28"/>
        </w:rPr>
        <w:t xml:space="preserve"> </w:t>
      </w:r>
      <w:r w:rsidR="00896E43">
        <w:rPr>
          <w:color w:val="231F20"/>
          <w:sz w:val="28"/>
          <w:szCs w:val="28"/>
        </w:rPr>
        <w:t>представлений.</w:t>
      </w:r>
    </w:p>
    <w:p w:rsidR="00896E43" w:rsidRDefault="00A90B4F" w:rsidP="003406A4">
      <w:pPr>
        <w:pStyle w:val="a3"/>
        <w:kinsoku w:val="0"/>
        <w:overflowPunct w:val="0"/>
        <w:spacing w:before="3"/>
        <w:ind w:right="567" w:firstLine="340"/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896E43" w:rsidRDefault="00896E43" w:rsidP="003406A4">
      <w:pPr>
        <w:pStyle w:val="1"/>
        <w:kinsoku w:val="0"/>
        <w:overflowPunct w:val="0"/>
        <w:spacing w:before="0" w:line="326" w:lineRule="auto"/>
        <w:ind w:left="0" w:right="567" w:firstLine="340"/>
        <w:rPr>
          <w:color w:val="231F20"/>
        </w:rPr>
      </w:pPr>
      <w:r>
        <w:rPr>
          <w:color w:val="231F20"/>
        </w:rPr>
        <w:lastRenderedPageBreak/>
        <w:t xml:space="preserve">Динамика показателей эффективности деятельности </w:t>
      </w:r>
      <w:r w:rsidRPr="00FE077D">
        <w:rPr>
          <w:color w:val="231F20"/>
        </w:rPr>
        <w:t>учреждения (</w:t>
      </w:r>
      <w:r w:rsidR="00A90B4F" w:rsidRPr="00FE077D">
        <w:rPr>
          <w:color w:val="231F20"/>
        </w:rPr>
        <w:t>2014 и 2015 гг.</w:t>
      </w:r>
      <w:r w:rsidRPr="00FE077D">
        <w:rPr>
          <w:color w:val="231F20"/>
        </w:rPr>
        <w:t>)</w:t>
      </w:r>
    </w:p>
    <w:p w:rsidR="00896E43" w:rsidRDefault="00896E43" w:rsidP="003406A4">
      <w:pPr>
        <w:pStyle w:val="a3"/>
        <w:kinsoku w:val="0"/>
        <w:overflowPunct w:val="0"/>
        <w:spacing w:before="4" w:after="1"/>
        <w:ind w:right="567" w:firstLine="340"/>
        <w:rPr>
          <w:sz w:val="18"/>
          <w:szCs w:val="18"/>
        </w:rPr>
      </w:pPr>
    </w:p>
    <w:p w:rsidR="00FE077D" w:rsidRDefault="00FE077D" w:rsidP="003406A4">
      <w:pPr>
        <w:pStyle w:val="a3"/>
        <w:kinsoku w:val="0"/>
        <w:overflowPunct w:val="0"/>
        <w:spacing w:before="88" w:line="266" w:lineRule="auto"/>
        <w:ind w:right="567" w:firstLine="340"/>
        <w:jc w:val="both"/>
        <w:rPr>
          <w:color w:val="231F20"/>
        </w:rPr>
      </w:pPr>
      <w:r>
        <w:rPr>
          <w:color w:val="231F20"/>
        </w:rPr>
        <w:t>Как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отмечалось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ранее,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объем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государственной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услуги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«Показ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концертов и концертных программ, иных зрелищных мероприятий» характеризуется показателем количества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зрителей.</w:t>
      </w:r>
    </w:p>
    <w:p w:rsidR="00FE077D" w:rsidRDefault="00FE077D" w:rsidP="003406A4">
      <w:pPr>
        <w:pStyle w:val="a3"/>
        <w:kinsoku w:val="0"/>
        <w:overflowPunct w:val="0"/>
        <w:spacing w:before="88" w:line="266" w:lineRule="auto"/>
        <w:ind w:right="567" w:firstLine="340"/>
        <w:jc w:val="both"/>
        <w:rPr>
          <w:color w:val="231F20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7"/>
        <w:gridCol w:w="2672"/>
        <w:gridCol w:w="2776"/>
      </w:tblGrid>
      <w:tr w:rsidR="00FE077D" w:rsidRPr="00FE077D" w:rsidTr="0076773E">
        <w:trPr>
          <w:trHeight w:val="421"/>
        </w:trPr>
        <w:tc>
          <w:tcPr>
            <w:tcW w:w="4677" w:type="dxa"/>
            <w:vMerge w:val="restart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b/>
                <w:color w:val="231F20"/>
                <w:sz w:val="24"/>
                <w:szCs w:val="24"/>
              </w:rPr>
            </w:pPr>
            <w:r w:rsidRPr="00FE077D">
              <w:rPr>
                <w:b/>
                <w:color w:val="231F2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448" w:type="dxa"/>
            <w:gridSpan w:val="2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b/>
                <w:color w:val="231F20"/>
                <w:sz w:val="24"/>
                <w:szCs w:val="24"/>
              </w:rPr>
            </w:pPr>
            <w:r w:rsidRPr="00FE077D">
              <w:rPr>
                <w:b/>
                <w:color w:val="231F20"/>
                <w:sz w:val="24"/>
                <w:szCs w:val="24"/>
              </w:rPr>
              <w:t>Значение показателя</w:t>
            </w:r>
          </w:p>
        </w:tc>
      </w:tr>
      <w:tr w:rsidR="00FE077D" w:rsidRPr="00FE077D" w:rsidTr="0076773E">
        <w:trPr>
          <w:trHeight w:val="421"/>
        </w:trPr>
        <w:tc>
          <w:tcPr>
            <w:tcW w:w="4677" w:type="dxa"/>
            <w:vMerge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both"/>
              <w:rPr>
                <w:color w:val="231F20"/>
                <w:sz w:val="24"/>
                <w:szCs w:val="24"/>
              </w:rPr>
            </w:pPr>
          </w:p>
        </w:tc>
        <w:tc>
          <w:tcPr>
            <w:tcW w:w="2672" w:type="dxa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2014</w:t>
            </w:r>
          </w:p>
        </w:tc>
        <w:tc>
          <w:tcPr>
            <w:tcW w:w="2776" w:type="dxa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2015</w:t>
            </w:r>
          </w:p>
        </w:tc>
      </w:tr>
      <w:tr w:rsidR="00FE077D" w:rsidRPr="00FE077D" w:rsidTr="0076773E">
        <w:trPr>
          <w:trHeight w:val="755"/>
        </w:trPr>
        <w:tc>
          <w:tcPr>
            <w:tcW w:w="4677" w:type="dxa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both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Количество зрителей всего, чел.</w:t>
            </w:r>
          </w:p>
        </w:tc>
        <w:tc>
          <w:tcPr>
            <w:tcW w:w="2672" w:type="dxa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322 338</w:t>
            </w:r>
          </w:p>
        </w:tc>
        <w:tc>
          <w:tcPr>
            <w:tcW w:w="2776" w:type="dxa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336 608</w:t>
            </w:r>
          </w:p>
        </w:tc>
      </w:tr>
      <w:tr w:rsidR="00FE077D" w:rsidRPr="00FE077D" w:rsidTr="0076773E">
        <w:trPr>
          <w:trHeight w:val="421"/>
        </w:trPr>
        <w:tc>
          <w:tcPr>
            <w:tcW w:w="4677" w:type="dxa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both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Количество зрителей на платной основе, чел.</w:t>
            </w:r>
          </w:p>
        </w:tc>
        <w:tc>
          <w:tcPr>
            <w:tcW w:w="2672" w:type="dxa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309 594</w:t>
            </w:r>
          </w:p>
        </w:tc>
        <w:tc>
          <w:tcPr>
            <w:tcW w:w="2776" w:type="dxa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319 652</w:t>
            </w:r>
          </w:p>
        </w:tc>
      </w:tr>
      <w:tr w:rsidR="00FE077D" w:rsidRPr="00FE077D" w:rsidTr="0076773E">
        <w:trPr>
          <w:trHeight w:val="421"/>
        </w:trPr>
        <w:tc>
          <w:tcPr>
            <w:tcW w:w="4677" w:type="dxa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both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Количество зрителей на платной основе на стационаре, чел.</w:t>
            </w:r>
          </w:p>
        </w:tc>
        <w:tc>
          <w:tcPr>
            <w:tcW w:w="2672" w:type="dxa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190 055</w:t>
            </w:r>
          </w:p>
        </w:tc>
        <w:tc>
          <w:tcPr>
            <w:tcW w:w="2776" w:type="dxa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195 329</w:t>
            </w:r>
          </w:p>
        </w:tc>
      </w:tr>
      <w:tr w:rsidR="00FE077D" w:rsidRPr="00FE077D" w:rsidTr="0076773E">
        <w:trPr>
          <w:trHeight w:val="421"/>
        </w:trPr>
        <w:tc>
          <w:tcPr>
            <w:tcW w:w="4677" w:type="dxa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both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Количество зрителей на платной основе на выездах, чел.</w:t>
            </w:r>
          </w:p>
        </w:tc>
        <w:tc>
          <w:tcPr>
            <w:tcW w:w="2672" w:type="dxa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60 125</w:t>
            </w:r>
          </w:p>
        </w:tc>
        <w:tc>
          <w:tcPr>
            <w:tcW w:w="2776" w:type="dxa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60 260</w:t>
            </w:r>
          </w:p>
        </w:tc>
      </w:tr>
      <w:tr w:rsidR="00FE077D" w:rsidRPr="00FE077D" w:rsidTr="0076773E">
        <w:trPr>
          <w:trHeight w:val="421"/>
        </w:trPr>
        <w:tc>
          <w:tcPr>
            <w:tcW w:w="4677" w:type="dxa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both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Количество зрителей на платной основе на гастролях, чел.</w:t>
            </w:r>
          </w:p>
        </w:tc>
        <w:tc>
          <w:tcPr>
            <w:tcW w:w="2672" w:type="dxa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59 414</w:t>
            </w:r>
          </w:p>
        </w:tc>
        <w:tc>
          <w:tcPr>
            <w:tcW w:w="2776" w:type="dxa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64 063</w:t>
            </w:r>
          </w:p>
        </w:tc>
      </w:tr>
    </w:tbl>
    <w:p w:rsidR="00FE077D" w:rsidRDefault="00FE077D" w:rsidP="003406A4">
      <w:pPr>
        <w:pStyle w:val="a3"/>
        <w:kinsoku w:val="0"/>
        <w:overflowPunct w:val="0"/>
        <w:spacing w:before="88" w:line="266" w:lineRule="auto"/>
        <w:ind w:right="567" w:firstLine="340"/>
        <w:jc w:val="both"/>
        <w:rPr>
          <w:color w:val="231F20"/>
        </w:rPr>
      </w:pPr>
    </w:p>
    <w:p w:rsidR="00FE077D" w:rsidRDefault="00FE077D" w:rsidP="003406A4">
      <w:pPr>
        <w:pStyle w:val="a3"/>
        <w:kinsoku w:val="0"/>
        <w:overflowPunct w:val="0"/>
        <w:spacing w:before="55" w:line="266" w:lineRule="auto"/>
        <w:ind w:right="567" w:firstLine="340"/>
        <w:jc w:val="both"/>
        <w:rPr>
          <w:color w:val="231F20"/>
        </w:rPr>
      </w:pPr>
      <w:r w:rsidRPr="006B2874">
        <w:rPr>
          <w:color w:val="231F20"/>
        </w:rPr>
        <w:t>Так, по результатам 2015 г. общее количество зрителей составило 336 608 чел., из них на платной основе – 319 652 чел.</w:t>
      </w:r>
    </w:p>
    <w:p w:rsidR="00FE077D" w:rsidRDefault="00FE077D" w:rsidP="003406A4">
      <w:pPr>
        <w:pStyle w:val="a3"/>
        <w:kinsoku w:val="0"/>
        <w:overflowPunct w:val="0"/>
        <w:spacing w:line="266" w:lineRule="auto"/>
        <w:ind w:right="567" w:firstLine="340"/>
        <w:jc w:val="both"/>
        <w:rPr>
          <w:color w:val="231F20"/>
        </w:rPr>
      </w:pPr>
    </w:p>
    <w:p w:rsidR="00FE077D" w:rsidRDefault="00FE077D" w:rsidP="003406A4">
      <w:pPr>
        <w:pStyle w:val="a3"/>
        <w:kinsoku w:val="0"/>
        <w:overflowPunct w:val="0"/>
        <w:spacing w:line="266" w:lineRule="auto"/>
        <w:ind w:right="567" w:firstLine="340"/>
        <w:jc w:val="both"/>
        <w:rPr>
          <w:color w:val="231F20"/>
        </w:rPr>
      </w:pPr>
      <w:r>
        <w:rPr>
          <w:color w:val="231F20"/>
        </w:rPr>
        <w:t>Кроме того, объём оказания государственной услуги «Показ концертов 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концертных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программ,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зрелищных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мероприятий»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продемонстрировать с помощью показателя количества публичных показов спектаклей, концертов, выступлений,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представлений.</w:t>
      </w:r>
    </w:p>
    <w:p w:rsidR="00FE077D" w:rsidRDefault="00FE077D" w:rsidP="003406A4">
      <w:pPr>
        <w:pStyle w:val="a3"/>
        <w:kinsoku w:val="0"/>
        <w:overflowPunct w:val="0"/>
        <w:spacing w:before="4"/>
        <w:ind w:right="567" w:firstLine="340"/>
        <w:rPr>
          <w:sz w:val="18"/>
          <w:szCs w:val="18"/>
        </w:rPr>
      </w:pPr>
    </w:p>
    <w:p w:rsidR="00FE077D" w:rsidRDefault="00FE077D" w:rsidP="003406A4">
      <w:pPr>
        <w:pStyle w:val="a3"/>
        <w:kinsoku w:val="0"/>
        <w:overflowPunct w:val="0"/>
        <w:spacing w:before="4"/>
        <w:ind w:right="567" w:firstLine="340"/>
        <w:rPr>
          <w:sz w:val="18"/>
          <w:szCs w:val="18"/>
        </w:rPr>
      </w:pPr>
      <w:r>
        <w:rPr>
          <w:sz w:val="18"/>
          <w:szCs w:val="18"/>
        </w:rPr>
        <w:br w:type="page"/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7"/>
        <w:gridCol w:w="2271"/>
        <w:gridCol w:w="2332"/>
      </w:tblGrid>
      <w:tr w:rsidR="00FE077D" w:rsidRPr="00FE077D" w:rsidTr="0076773E">
        <w:trPr>
          <w:trHeight w:val="402"/>
        </w:trPr>
        <w:tc>
          <w:tcPr>
            <w:tcW w:w="5537" w:type="dxa"/>
            <w:vMerge w:val="restart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b/>
                <w:color w:val="231F20"/>
                <w:sz w:val="24"/>
                <w:szCs w:val="24"/>
              </w:rPr>
            </w:pPr>
            <w:r w:rsidRPr="00FE077D">
              <w:rPr>
                <w:b/>
                <w:color w:val="231F20"/>
                <w:sz w:val="24"/>
                <w:szCs w:val="24"/>
              </w:rPr>
              <w:lastRenderedPageBreak/>
              <w:t>Наименование показателя</w:t>
            </w:r>
          </w:p>
        </w:tc>
        <w:tc>
          <w:tcPr>
            <w:tcW w:w="4603" w:type="dxa"/>
            <w:gridSpan w:val="2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b/>
                <w:color w:val="231F20"/>
                <w:sz w:val="24"/>
                <w:szCs w:val="24"/>
              </w:rPr>
            </w:pPr>
            <w:r w:rsidRPr="00FE077D">
              <w:rPr>
                <w:b/>
                <w:color w:val="231F20"/>
                <w:sz w:val="24"/>
                <w:szCs w:val="24"/>
              </w:rPr>
              <w:t>Значение показателя</w:t>
            </w:r>
          </w:p>
        </w:tc>
      </w:tr>
      <w:tr w:rsidR="00FE077D" w:rsidRPr="00FE077D" w:rsidTr="0076773E">
        <w:trPr>
          <w:trHeight w:val="402"/>
        </w:trPr>
        <w:tc>
          <w:tcPr>
            <w:tcW w:w="5537" w:type="dxa"/>
            <w:vMerge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both"/>
              <w:rPr>
                <w:color w:val="231F20"/>
                <w:sz w:val="24"/>
                <w:szCs w:val="24"/>
              </w:rPr>
            </w:pPr>
          </w:p>
        </w:tc>
        <w:tc>
          <w:tcPr>
            <w:tcW w:w="2271" w:type="dxa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2014</w:t>
            </w:r>
          </w:p>
        </w:tc>
        <w:tc>
          <w:tcPr>
            <w:tcW w:w="2331" w:type="dxa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2015</w:t>
            </w:r>
          </w:p>
        </w:tc>
      </w:tr>
      <w:tr w:rsidR="00FE077D" w:rsidRPr="00FE077D" w:rsidTr="0076773E">
        <w:trPr>
          <w:trHeight w:val="721"/>
        </w:trPr>
        <w:tc>
          <w:tcPr>
            <w:tcW w:w="5537" w:type="dxa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both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Количество публичных показов спектаклей, концертов, выступлений, представлений</w:t>
            </w:r>
          </w:p>
        </w:tc>
        <w:tc>
          <w:tcPr>
            <w:tcW w:w="2271" w:type="dxa"/>
            <w:vAlign w:val="center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1271</w:t>
            </w:r>
          </w:p>
        </w:tc>
        <w:tc>
          <w:tcPr>
            <w:tcW w:w="2331" w:type="dxa"/>
            <w:vAlign w:val="center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1226</w:t>
            </w:r>
          </w:p>
        </w:tc>
      </w:tr>
      <w:tr w:rsidR="00FE077D" w:rsidRPr="00FE077D" w:rsidTr="0076773E">
        <w:trPr>
          <w:trHeight w:val="402"/>
        </w:trPr>
        <w:tc>
          <w:tcPr>
            <w:tcW w:w="5537" w:type="dxa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both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Количество публичных показов спектаклей, концертов, выступлений, представлений на стационаре</w:t>
            </w:r>
          </w:p>
        </w:tc>
        <w:tc>
          <w:tcPr>
            <w:tcW w:w="2271" w:type="dxa"/>
            <w:vAlign w:val="center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550</w:t>
            </w:r>
          </w:p>
        </w:tc>
        <w:tc>
          <w:tcPr>
            <w:tcW w:w="2331" w:type="dxa"/>
            <w:vAlign w:val="center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511</w:t>
            </w:r>
          </w:p>
        </w:tc>
      </w:tr>
      <w:tr w:rsidR="00FE077D" w:rsidRPr="00FE077D" w:rsidTr="0076773E">
        <w:trPr>
          <w:trHeight w:val="1218"/>
        </w:trPr>
        <w:tc>
          <w:tcPr>
            <w:tcW w:w="5537" w:type="dxa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both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Количество публичных показов спектаклей, выступлений, представлений на выездах</w:t>
            </w:r>
          </w:p>
        </w:tc>
        <w:tc>
          <w:tcPr>
            <w:tcW w:w="2271" w:type="dxa"/>
            <w:vAlign w:val="center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336</w:t>
            </w:r>
          </w:p>
        </w:tc>
        <w:tc>
          <w:tcPr>
            <w:tcW w:w="2331" w:type="dxa"/>
            <w:vAlign w:val="center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320</w:t>
            </w:r>
          </w:p>
        </w:tc>
      </w:tr>
      <w:tr w:rsidR="00FE077D" w:rsidRPr="00FE077D" w:rsidTr="0076773E">
        <w:trPr>
          <w:trHeight w:val="402"/>
        </w:trPr>
        <w:tc>
          <w:tcPr>
            <w:tcW w:w="5537" w:type="dxa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both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Количество публичных показов спектаклей, выступлений, представлений на гастролях</w:t>
            </w:r>
          </w:p>
        </w:tc>
        <w:tc>
          <w:tcPr>
            <w:tcW w:w="2271" w:type="dxa"/>
            <w:vAlign w:val="center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385</w:t>
            </w:r>
          </w:p>
        </w:tc>
        <w:tc>
          <w:tcPr>
            <w:tcW w:w="2331" w:type="dxa"/>
            <w:vAlign w:val="center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395</w:t>
            </w:r>
          </w:p>
        </w:tc>
      </w:tr>
    </w:tbl>
    <w:p w:rsidR="00FE077D" w:rsidRDefault="00FE077D" w:rsidP="003406A4">
      <w:pPr>
        <w:pStyle w:val="a3"/>
        <w:kinsoku w:val="0"/>
        <w:overflowPunct w:val="0"/>
        <w:spacing w:before="1" w:line="285" w:lineRule="auto"/>
        <w:ind w:right="567"/>
        <w:jc w:val="both"/>
        <w:rPr>
          <w:color w:val="231F20"/>
        </w:rPr>
      </w:pPr>
    </w:p>
    <w:p w:rsidR="00FE077D" w:rsidRDefault="00FE077D" w:rsidP="003406A4">
      <w:pPr>
        <w:pStyle w:val="a3"/>
        <w:kinsoku w:val="0"/>
        <w:overflowPunct w:val="0"/>
        <w:spacing w:before="1" w:line="285" w:lineRule="auto"/>
        <w:ind w:right="567" w:firstLine="340"/>
        <w:jc w:val="both"/>
        <w:rPr>
          <w:color w:val="231F20"/>
        </w:rPr>
      </w:pPr>
      <w:r>
        <w:rPr>
          <w:color w:val="231F20"/>
        </w:rPr>
        <w:t>Далее рассмотрим показатели, характеризующие качество оказания государственной услуги «Показ концертов и концертных программ, иных зрелищных мероприятий».</w:t>
      </w:r>
    </w:p>
    <w:p w:rsidR="00FE077D" w:rsidRDefault="00FE077D" w:rsidP="003406A4">
      <w:pPr>
        <w:pStyle w:val="a3"/>
        <w:kinsoku w:val="0"/>
        <w:overflowPunct w:val="0"/>
        <w:spacing w:before="1" w:line="285" w:lineRule="auto"/>
        <w:ind w:right="567" w:firstLine="340"/>
        <w:jc w:val="both"/>
        <w:rPr>
          <w:color w:val="231F20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1936"/>
        <w:gridCol w:w="190"/>
        <w:gridCol w:w="2166"/>
      </w:tblGrid>
      <w:tr w:rsidR="00FE077D" w:rsidRPr="00FE077D" w:rsidTr="0076773E">
        <w:trPr>
          <w:trHeight w:val="381"/>
        </w:trPr>
        <w:tc>
          <w:tcPr>
            <w:tcW w:w="5954" w:type="dxa"/>
            <w:vMerge w:val="restart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b/>
                <w:color w:val="231F20"/>
                <w:sz w:val="24"/>
                <w:szCs w:val="24"/>
              </w:rPr>
            </w:pPr>
            <w:r w:rsidRPr="00FE077D">
              <w:rPr>
                <w:b/>
                <w:color w:val="231F2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292" w:type="dxa"/>
            <w:gridSpan w:val="3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b/>
                <w:color w:val="231F20"/>
                <w:sz w:val="24"/>
                <w:szCs w:val="24"/>
              </w:rPr>
            </w:pPr>
            <w:r w:rsidRPr="00FE077D">
              <w:rPr>
                <w:b/>
                <w:color w:val="231F20"/>
                <w:sz w:val="24"/>
                <w:szCs w:val="24"/>
              </w:rPr>
              <w:t>Значение показателя</w:t>
            </w:r>
          </w:p>
        </w:tc>
      </w:tr>
      <w:tr w:rsidR="00FE077D" w:rsidRPr="00FE077D" w:rsidTr="0076773E">
        <w:trPr>
          <w:trHeight w:val="381"/>
        </w:trPr>
        <w:tc>
          <w:tcPr>
            <w:tcW w:w="5954" w:type="dxa"/>
            <w:vMerge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both"/>
              <w:rPr>
                <w:color w:val="231F20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2014</w:t>
            </w:r>
          </w:p>
        </w:tc>
        <w:tc>
          <w:tcPr>
            <w:tcW w:w="2166" w:type="dxa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2015</w:t>
            </w:r>
          </w:p>
        </w:tc>
      </w:tr>
      <w:tr w:rsidR="00FE077D" w:rsidRPr="00FE077D" w:rsidTr="0076773E">
        <w:trPr>
          <w:trHeight w:val="684"/>
        </w:trPr>
        <w:tc>
          <w:tcPr>
            <w:tcW w:w="5954" w:type="dxa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both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Средняя заполняемость зрительного зала на стационаре, %</w:t>
            </w:r>
          </w:p>
        </w:tc>
        <w:tc>
          <w:tcPr>
            <w:tcW w:w="2126" w:type="dxa"/>
            <w:gridSpan w:val="2"/>
            <w:vAlign w:val="center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84,1</w:t>
            </w:r>
          </w:p>
        </w:tc>
        <w:tc>
          <w:tcPr>
            <w:tcW w:w="2166" w:type="dxa"/>
            <w:vAlign w:val="center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88,5</w:t>
            </w:r>
          </w:p>
        </w:tc>
      </w:tr>
      <w:tr w:rsidR="00FE077D" w:rsidRPr="00FE077D" w:rsidTr="0076773E">
        <w:trPr>
          <w:trHeight w:val="381"/>
        </w:trPr>
        <w:tc>
          <w:tcPr>
            <w:tcW w:w="5954" w:type="dxa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both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Динамика общего количества зрителей к предыдущему отчетному периоду, %</w:t>
            </w:r>
          </w:p>
        </w:tc>
        <w:tc>
          <w:tcPr>
            <w:tcW w:w="2126" w:type="dxa"/>
            <w:gridSpan w:val="2"/>
            <w:vAlign w:val="center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-7,49</w:t>
            </w:r>
          </w:p>
        </w:tc>
        <w:tc>
          <w:tcPr>
            <w:tcW w:w="2166" w:type="dxa"/>
            <w:vAlign w:val="center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4,43</w:t>
            </w:r>
          </w:p>
        </w:tc>
      </w:tr>
      <w:tr w:rsidR="00FE077D" w:rsidRPr="00FE077D" w:rsidTr="0076773E">
        <w:trPr>
          <w:trHeight w:val="1258"/>
        </w:trPr>
        <w:tc>
          <w:tcPr>
            <w:tcW w:w="5954" w:type="dxa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both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Динамика количества зрителей на платной основе к предыдущему отчетному периоду, %</w:t>
            </w:r>
          </w:p>
        </w:tc>
        <w:tc>
          <w:tcPr>
            <w:tcW w:w="2126" w:type="dxa"/>
            <w:gridSpan w:val="2"/>
            <w:vAlign w:val="center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-5,35</w:t>
            </w:r>
          </w:p>
        </w:tc>
        <w:tc>
          <w:tcPr>
            <w:tcW w:w="2166" w:type="dxa"/>
            <w:vAlign w:val="center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3,25</w:t>
            </w:r>
          </w:p>
        </w:tc>
      </w:tr>
      <w:tr w:rsidR="00FE077D" w:rsidRPr="00FE077D" w:rsidTr="0076773E">
        <w:trPr>
          <w:trHeight w:val="381"/>
        </w:trPr>
        <w:tc>
          <w:tcPr>
            <w:tcW w:w="5954" w:type="dxa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both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Динамика количества зрителей на гастролях в пределах</w:t>
            </w:r>
          </w:p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both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Красноярского края к предыдущему отчетному периоду, %</w:t>
            </w:r>
          </w:p>
        </w:tc>
        <w:tc>
          <w:tcPr>
            <w:tcW w:w="2126" w:type="dxa"/>
            <w:gridSpan w:val="2"/>
            <w:vAlign w:val="center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-14,09</w:t>
            </w:r>
          </w:p>
        </w:tc>
        <w:tc>
          <w:tcPr>
            <w:tcW w:w="2166" w:type="dxa"/>
            <w:vAlign w:val="center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16,18</w:t>
            </w:r>
          </w:p>
        </w:tc>
      </w:tr>
      <w:tr w:rsidR="00FE077D" w:rsidRPr="00FE077D" w:rsidTr="0076773E">
        <w:trPr>
          <w:trHeight w:val="381"/>
        </w:trPr>
        <w:tc>
          <w:tcPr>
            <w:tcW w:w="5954" w:type="dxa"/>
            <w:vMerge w:val="restart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b/>
                <w:color w:val="231F20"/>
                <w:sz w:val="24"/>
                <w:szCs w:val="24"/>
              </w:rPr>
            </w:pPr>
            <w:r w:rsidRPr="00FE077D">
              <w:rPr>
                <w:b/>
                <w:color w:val="231F2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292" w:type="dxa"/>
            <w:gridSpan w:val="3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b/>
                <w:color w:val="231F20"/>
                <w:sz w:val="24"/>
                <w:szCs w:val="24"/>
              </w:rPr>
            </w:pPr>
            <w:r w:rsidRPr="00FE077D">
              <w:rPr>
                <w:b/>
                <w:color w:val="231F20"/>
                <w:sz w:val="24"/>
                <w:szCs w:val="24"/>
              </w:rPr>
              <w:t>Значение показателя</w:t>
            </w:r>
          </w:p>
        </w:tc>
      </w:tr>
      <w:tr w:rsidR="00FE077D" w:rsidRPr="00FE077D" w:rsidTr="0076773E">
        <w:trPr>
          <w:trHeight w:val="381"/>
        </w:trPr>
        <w:tc>
          <w:tcPr>
            <w:tcW w:w="5954" w:type="dxa"/>
            <w:vMerge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both"/>
              <w:rPr>
                <w:color w:val="231F20"/>
                <w:sz w:val="24"/>
                <w:szCs w:val="24"/>
              </w:rPr>
            </w:pPr>
          </w:p>
        </w:tc>
        <w:tc>
          <w:tcPr>
            <w:tcW w:w="1936" w:type="dxa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2014</w:t>
            </w:r>
          </w:p>
        </w:tc>
        <w:tc>
          <w:tcPr>
            <w:tcW w:w="2356" w:type="dxa"/>
            <w:gridSpan w:val="2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2015</w:t>
            </w:r>
          </w:p>
        </w:tc>
      </w:tr>
      <w:tr w:rsidR="00FE077D" w:rsidRPr="00FE077D" w:rsidTr="0076773E">
        <w:trPr>
          <w:trHeight w:val="1258"/>
        </w:trPr>
        <w:tc>
          <w:tcPr>
            <w:tcW w:w="5954" w:type="dxa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both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Динамика количества концертов и концертных программ, иных зрелищных мероприятий к предыдущему отчетному периоду, %</w:t>
            </w:r>
          </w:p>
        </w:tc>
        <w:tc>
          <w:tcPr>
            <w:tcW w:w="1936" w:type="dxa"/>
            <w:vAlign w:val="center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0,87</w:t>
            </w:r>
          </w:p>
        </w:tc>
        <w:tc>
          <w:tcPr>
            <w:tcW w:w="2356" w:type="dxa"/>
            <w:gridSpan w:val="2"/>
            <w:vAlign w:val="center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-3,54</w:t>
            </w:r>
          </w:p>
        </w:tc>
      </w:tr>
      <w:tr w:rsidR="00FE077D" w:rsidRPr="00FE077D" w:rsidTr="0076773E">
        <w:trPr>
          <w:trHeight w:val="611"/>
        </w:trPr>
        <w:tc>
          <w:tcPr>
            <w:tcW w:w="5954" w:type="dxa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both"/>
              <w:rPr>
                <w:color w:val="231F20"/>
                <w:sz w:val="24"/>
                <w:szCs w:val="24"/>
              </w:rPr>
            </w:pPr>
            <w:proofErr w:type="gramStart"/>
            <w:r w:rsidRPr="00FE077D">
              <w:rPr>
                <w:color w:val="231F20"/>
                <w:sz w:val="24"/>
                <w:szCs w:val="24"/>
              </w:rPr>
              <w:t>в</w:t>
            </w:r>
            <w:proofErr w:type="gramEnd"/>
            <w:r w:rsidRPr="00FE077D">
              <w:rPr>
                <w:color w:val="231F20"/>
                <w:sz w:val="24"/>
                <w:szCs w:val="24"/>
              </w:rPr>
              <w:t xml:space="preserve"> том числе на платной основе, %</w:t>
            </w:r>
          </w:p>
        </w:tc>
        <w:tc>
          <w:tcPr>
            <w:tcW w:w="1936" w:type="dxa"/>
            <w:vAlign w:val="center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0</w:t>
            </w:r>
          </w:p>
        </w:tc>
        <w:tc>
          <w:tcPr>
            <w:tcW w:w="2356" w:type="dxa"/>
            <w:gridSpan w:val="2"/>
            <w:vAlign w:val="center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-4,39</w:t>
            </w:r>
          </w:p>
        </w:tc>
      </w:tr>
      <w:tr w:rsidR="00FE077D" w:rsidRPr="00FE077D" w:rsidTr="0076773E">
        <w:trPr>
          <w:trHeight w:val="949"/>
        </w:trPr>
        <w:tc>
          <w:tcPr>
            <w:tcW w:w="5954" w:type="dxa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both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lastRenderedPageBreak/>
              <w:t>Количество выездов на фестивали, конкурсы, форумы</w:t>
            </w:r>
          </w:p>
        </w:tc>
        <w:tc>
          <w:tcPr>
            <w:tcW w:w="1936" w:type="dxa"/>
            <w:vAlign w:val="center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3</w:t>
            </w:r>
          </w:p>
        </w:tc>
        <w:tc>
          <w:tcPr>
            <w:tcW w:w="2356" w:type="dxa"/>
            <w:gridSpan w:val="2"/>
            <w:vAlign w:val="center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0</w:t>
            </w:r>
          </w:p>
        </w:tc>
      </w:tr>
      <w:tr w:rsidR="00FE077D" w:rsidRPr="00FE077D" w:rsidTr="0076773E">
        <w:trPr>
          <w:trHeight w:val="1258"/>
        </w:trPr>
        <w:tc>
          <w:tcPr>
            <w:tcW w:w="5954" w:type="dxa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both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Количество выездов на гастроли за пределами Красноярского края в России, за рубежом</w:t>
            </w:r>
          </w:p>
        </w:tc>
        <w:tc>
          <w:tcPr>
            <w:tcW w:w="1936" w:type="dxa"/>
            <w:vAlign w:val="center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8</w:t>
            </w:r>
          </w:p>
        </w:tc>
        <w:tc>
          <w:tcPr>
            <w:tcW w:w="2356" w:type="dxa"/>
            <w:gridSpan w:val="2"/>
            <w:vAlign w:val="center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10</w:t>
            </w:r>
          </w:p>
        </w:tc>
      </w:tr>
      <w:tr w:rsidR="00FE077D" w:rsidRPr="00FE077D" w:rsidTr="0076773E">
        <w:trPr>
          <w:trHeight w:val="1258"/>
        </w:trPr>
        <w:tc>
          <w:tcPr>
            <w:tcW w:w="5954" w:type="dxa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both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Количество тематических программ на радио, телевидении, публикации в СМИ</w:t>
            </w:r>
          </w:p>
        </w:tc>
        <w:tc>
          <w:tcPr>
            <w:tcW w:w="1936" w:type="dxa"/>
            <w:vAlign w:val="center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116</w:t>
            </w:r>
          </w:p>
        </w:tc>
        <w:tc>
          <w:tcPr>
            <w:tcW w:w="2356" w:type="dxa"/>
            <w:gridSpan w:val="2"/>
            <w:vAlign w:val="center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359</w:t>
            </w:r>
          </w:p>
        </w:tc>
      </w:tr>
    </w:tbl>
    <w:p w:rsidR="00FE077D" w:rsidRDefault="00FE077D" w:rsidP="003406A4">
      <w:pPr>
        <w:pStyle w:val="a3"/>
        <w:kinsoku w:val="0"/>
        <w:overflowPunct w:val="0"/>
        <w:spacing w:before="54" w:line="244" w:lineRule="auto"/>
        <w:ind w:right="567" w:firstLine="340"/>
        <w:jc w:val="both"/>
        <w:rPr>
          <w:color w:val="231F20"/>
        </w:rPr>
      </w:pPr>
    </w:p>
    <w:p w:rsidR="00FE077D" w:rsidRDefault="00FE077D" w:rsidP="003406A4">
      <w:pPr>
        <w:pStyle w:val="a3"/>
        <w:kinsoku w:val="0"/>
        <w:overflowPunct w:val="0"/>
        <w:spacing w:before="54" w:line="244" w:lineRule="auto"/>
        <w:ind w:right="567" w:firstLine="340"/>
        <w:jc w:val="both"/>
        <w:rPr>
          <w:color w:val="231F20"/>
        </w:rPr>
      </w:pPr>
      <w:r w:rsidRPr="00DA611E">
        <w:rPr>
          <w:color w:val="231F20"/>
        </w:rPr>
        <w:t xml:space="preserve">Стоит отметить рост средней заполняемости зрительного зала на стационаре. К концу 2015 года данный показатель достиг отметки в 88,5%. </w:t>
      </w:r>
      <w:r w:rsidRPr="00DA611E">
        <w:rPr>
          <w:color w:val="231F20"/>
          <w:spacing w:val="-5"/>
        </w:rPr>
        <w:t>З</w:t>
      </w:r>
      <w:r w:rsidRPr="00DA611E">
        <w:rPr>
          <w:color w:val="231F20"/>
        </w:rPr>
        <w:t xml:space="preserve">аметен значительный рост количества зрителей (в особенности на гастролях в пределах Красноярского края). </w:t>
      </w:r>
    </w:p>
    <w:p w:rsidR="00FE077D" w:rsidRDefault="00FE077D" w:rsidP="003406A4">
      <w:pPr>
        <w:pStyle w:val="a3"/>
        <w:kinsoku w:val="0"/>
        <w:overflowPunct w:val="0"/>
        <w:spacing w:line="244" w:lineRule="auto"/>
        <w:ind w:right="567" w:firstLine="340"/>
        <w:jc w:val="both"/>
        <w:rPr>
          <w:color w:val="231F20"/>
        </w:rPr>
      </w:pPr>
    </w:p>
    <w:p w:rsidR="00FE077D" w:rsidRDefault="00FE077D" w:rsidP="003406A4">
      <w:pPr>
        <w:pStyle w:val="a3"/>
        <w:kinsoku w:val="0"/>
        <w:overflowPunct w:val="0"/>
        <w:spacing w:line="244" w:lineRule="auto"/>
        <w:ind w:right="567" w:firstLine="340"/>
        <w:jc w:val="both"/>
        <w:rPr>
          <w:color w:val="231F20"/>
        </w:rPr>
      </w:pPr>
      <w:r>
        <w:rPr>
          <w:color w:val="231F20"/>
        </w:rPr>
        <w:t>Показатели, характеризующие объем выполнения государственной работы «Создание спектаклей, концертов и концертных программ, иных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зрелищных программ».</w:t>
      </w:r>
    </w:p>
    <w:p w:rsidR="00FE077D" w:rsidRDefault="00FE077D" w:rsidP="003406A4">
      <w:pPr>
        <w:pStyle w:val="a3"/>
        <w:kinsoku w:val="0"/>
        <w:overflowPunct w:val="0"/>
        <w:spacing w:line="244" w:lineRule="auto"/>
        <w:ind w:right="567" w:firstLine="340"/>
        <w:jc w:val="both"/>
        <w:rPr>
          <w:color w:val="231F20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1"/>
        <w:gridCol w:w="2137"/>
        <w:gridCol w:w="2332"/>
      </w:tblGrid>
      <w:tr w:rsidR="00FE077D" w:rsidRPr="00FE077D" w:rsidTr="0076773E">
        <w:trPr>
          <w:trHeight w:val="402"/>
        </w:trPr>
        <w:tc>
          <w:tcPr>
            <w:tcW w:w="5671" w:type="dxa"/>
            <w:vMerge w:val="restart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b/>
                <w:color w:val="231F20"/>
                <w:sz w:val="24"/>
                <w:szCs w:val="24"/>
              </w:rPr>
            </w:pPr>
            <w:r w:rsidRPr="00FE077D">
              <w:rPr>
                <w:b/>
                <w:color w:val="231F2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469" w:type="dxa"/>
            <w:gridSpan w:val="2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b/>
                <w:color w:val="231F20"/>
                <w:sz w:val="24"/>
                <w:szCs w:val="24"/>
              </w:rPr>
            </w:pPr>
            <w:r w:rsidRPr="00FE077D">
              <w:rPr>
                <w:b/>
                <w:color w:val="231F20"/>
                <w:sz w:val="24"/>
                <w:szCs w:val="24"/>
              </w:rPr>
              <w:t>Значение показателя</w:t>
            </w:r>
          </w:p>
        </w:tc>
      </w:tr>
      <w:tr w:rsidR="00FE077D" w:rsidRPr="00FE077D" w:rsidTr="0076773E">
        <w:trPr>
          <w:trHeight w:val="402"/>
        </w:trPr>
        <w:tc>
          <w:tcPr>
            <w:tcW w:w="5671" w:type="dxa"/>
            <w:vMerge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both"/>
              <w:rPr>
                <w:color w:val="231F20"/>
                <w:sz w:val="24"/>
                <w:szCs w:val="24"/>
              </w:rPr>
            </w:pPr>
          </w:p>
        </w:tc>
        <w:tc>
          <w:tcPr>
            <w:tcW w:w="2137" w:type="dxa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2014</w:t>
            </w:r>
          </w:p>
        </w:tc>
        <w:tc>
          <w:tcPr>
            <w:tcW w:w="2332" w:type="dxa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2015</w:t>
            </w:r>
          </w:p>
        </w:tc>
      </w:tr>
      <w:tr w:rsidR="00FE077D" w:rsidRPr="00FE077D" w:rsidTr="0076773E">
        <w:trPr>
          <w:trHeight w:val="721"/>
        </w:trPr>
        <w:tc>
          <w:tcPr>
            <w:tcW w:w="5671" w:type="dxa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both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Количество новых (капитально возобновленных) постановок</w:t>
            </w:r>
          </w:p>
        </w:tc>
        <w:tc>
          <w:tcPr>
            <w:tcW w:w="2137" w:type="dxa"/>
            <w:vAlign w:val="center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2</w:t>
            </w:r>
          </w:p>
        </w:tc>
        <w:tc>
          <w:tcPr>
            <w:tcW w:w="2332" w:type="dxa"/>
            <w:vAlign w:val="center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4</w:t>
            </w:r>
          </w:p>
        </w:tc>
      </w:tr>
      <w:tr w:rsidR="00FE077D" w:rsidRPr="00FE077D" w:rsidTr="0076773E">
        <w:trPr>
          <w:trHeight w:val="402"/>
        </w:trPr>
        <w:tc>
          <w:tcPr>
            <w:tcW w:w="5671" w:type="dxa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both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 xml:space="preserve">Количество новых и </w:t>
            </w:r>
            <w:proofErr w:type="gramStart"/>
            <w:r w:rsidRPr="00FE077D">
              <w:rPr>
                <w:color w:val="231F20"/>
                <w:sz w:val="24"/>
                <w:szCs w:val="24"/>
              </w:rPr>
              <w:t>возобновленных программ</w:t>
            </w:r>
            <w:proofErr w:type="gramEnd"/>
            <w:r w:rsidRPr="00FE077D">
              <w:rPr>
                <w:color w:val="231F20"/>
                <w:sz w:val="24"/>
                <w:szCs w:val="24"/>
              </w:rPr>
              <w:t xml:space="preserve"> и представлений</w:t>
            </w:r>
          </w:p>
        </w:tc>
        <w:tc>
          <w:tcPr>
            <w:tcW w:w="2137" w:type="dxa"/>
            <w:vAlign w:val="center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161</w:t>
            </w:r>
          </w:p>
        </w:tc>
        <w:tc>
          <w:tcPr>
            <w:tcW w:w="2332" w:type="dxa"/>
            <w:vAlign w:val="center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178</w:t>
            </w:r>
          </w:p>
        </w:tc>
      </w:tr>
      <w:tr w:rsidR="00FE077D" w:rsidRPr="00FE077D" w:rsidTr="0076773E">
        <w:trPr>
          <w:trHeight w:val="839"/>
        </w:trPr>
        <w:tc>
          <w:tcPr>
            <w:tcW w:w="5671" w:type="dxa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both"/>
              <w:rPr>
                <w:color w:val="231F20"/>
                <w:sz w:val="24"/>
                <w:szCs w:val="24"/>
              </w:rPr>
            </w:pPr>
            <w:proofErr w:type="gramStart"/>
            <w:r w:rsidRPr="00FE077D">
              <w:rPr>
                <w:color w:val="231F20"/>
                <w:sz w:val="24"/>
                <w:szCs w:val="24"/>
              </w:rPr>
              <w:t>в</w:t>
            </w:r>
            <w:proofErr w:type="gramEnd"/>
            <w:r w:rsidRPr="00FE077D">
              <w:rPr>
                <w:color w:val="231F20"/>
                <w:sz w:val="24"/>
                <w:szCs w:val="24"/>
              </w:rPr>
              <w:t xml:space="preserve"> том числе за счет бюджетных ассигнований</w:t>
            </w:r>
          </w:p>
        </w:tc>
        <w:tc>
          <w:tcPr>
            <w:tcW w:w="2137" w:type="dxa"/>
            <w:vAlign w:val="center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25</w:t>
            </w:r>
          </w:p>
        </w:tc>
        <w:tc>
          <w:tcPr>
            <w:tcW w:w="2332" w:type="dxa"/>
            <w:vAlign w:val="center"/>
          </w:tcPr>
          <w:p w:rsidR="00FE077D" w:rsidRPr="00FE077D" w:rsidRDefault="00FE077D" w:rsidP="003406A4">
            <w:pPr>
              <w:pStyle w:val="a3"/>
              <w:kinsoku w:val="0"/>
              <w:overflowPunct w:val="0"/>
              <w:spacing w:before="88" w:line="266" w:lineRule="auto"/>
              <w:ind w:right="567"/>
              <w:jc w:val="center"/>
              <w:rPr>
                <w:color w:val="231F20"/>
                <w:sz w:val="24"/>
                <w:szCs w:val="24"/>
              </w:rPr>
            </w:pPr>
            <w:r w:rsidRPr="00FE077D">
              <w:rPr>
                <w:color w:val="231F20"/>
                <w:sz w:val="24"/>
                <w:szCs w:val="24"/>
              </w:rPr>
              <w:t>18</w:t>
            </w:r>
          </w:p>
        </w:tc>
      </w:tr>
    </w:tbl>
    <w:p w:rsidR="00896E43" w:rsidRDefault="00896E43" w:rsidP="003406A4">
      <w:pPr>
        <w:ind w:right="567"/>
        <w:rPr>
          <w:rFonts w:ascii="Times New Roman" w:hAnsi="Times New Roman" w:cs="Times New Roman"/>
        </w:rPr>
      </w:pPr>
    </w:p>
    <w:p w:rsidR="00D9562F" w:rsidRDefault="00FE077D" w:rsidP="003406A4">
      <w:pPr>
        <w:ind w:righ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D9562F" w:rsidRDefault="00D9562F" w:rsidP="003406A4">
      <w:pPr>
        <w:ind w:right="567"/>
        <w:rPr>
          <w:rFonts w:ascii="Times New Roman" w:hAnsi="Times New Roman" w:cs="Times New Roman"/>
        </w:rPr>
        <w:sectPr w:rsidR="00D9562F" w:rsidSect="00A90B4F">
          <w:pgSz w:w="11910" w:h="16840"/>
          <w:pgMar w:top="567" w:right="567" w:bottom="567" w:left="851" w:header="720" w:footer="720" w:gutter="0"/>
          <w:cols w:space="720" w:equalWidth="0">
            <w:col w:w="10883"/>
          </w:cols>
          <w:noEndnote/>
        </w:sectPr>
      </w:pPr>
    </w:p>
    <w:p w:rsidR="00A90B4F" w:rsidRPr="00896E43" w:rsidRDefault="00D9562F" w:rsidP="003406A4">
      <w:pPr>
        <w:pStyle w:val="a3"/>
        <w:kinsoku w:val="0"/>
        <w:overflowPunct w:val="0"/>
        <w:spacing w:line="259" w:lineRule="auto"/>
        <w:ind w:right="567"/>
        <w:jc w:val="center"/>
        <w:rPr>
          <w:b/>
          <w:bCs/>
          <w:color w:val="231F20"/>
        </w:rPr>
      </w:pPr>
      <w:r>
        <w:rPr>
          <w:b/>
          <w:bCs/>
          <w:color w:val="231F20"/>
        </w:rPr>
        <w:lastRenderedPageBreak/>
        <w:t>3</w:t>
      </w:r>
      <w:r w:rsidR="00A90B4F">
        <w:rPr>
          <w:b/>
          <w:bCs/>
          <w:color w:val="231F20"/>
        </w:rPr>
        <w:t xml:space="preserve">. </w:t>
      </w:r>
      <w:r w:rsidR="00A90B4F" w:rsidRPr="00896E43">
        <w:rPr>
          <w:b/>
          <w:bCs/>
          <w:color w:val="231F20"/>
        </w:rPr>
        <w:t>Условия осуществления деятельности учреждения</w:t>
      </w:r>
    </w:p>
    <w:p w:rsidR="00A90B4F" w:rsidRDefault="00A90B4F" w:rsidP="003406A4">
      <w:pPr>
        <w:pStyle w:val="a3"/>
        <w:kinsoku w:val="0"/>
        <w:overflowPunct w:val="0"/>
        <w:spacing w:line="259" w:lineRule="auto"/>
        <w:ind w:right="567" w:firstLine="340"/>
        <w:jc w:val="both"/>
        <w:rPr>
          <w:color w:val="231F20"/>
        </w:rPr>
      </w:pPr>
    </w:p>
    <w:p w:rsidR="00A90B4F" w:rsidRPr="00896E43" w:rsidRDefault="00A90B4F" w:rsidP="003406A4">
      <w:pPr>
        <w:pStyle w:val="a3"/>
        <w:kinsoku w:val="0"/>
        <w:overflowPunct w:val="0"/>
        <w:spacing w:line="259" w:lineRule="auto"/>
        <w:ind w:right="567" w:firstLine="457"/>
        <w:jc w:val="both"/>
        <w:rPr>
          <w:color w:val="231F20"/>
        </w:rPr>
      </w:pPr>
      <w:r w:rsidRPr="00896E43">
        <w:rPr>
          <w:color w:val="231F20"/>
        </w:rPr>
        <w:t>На сегодняшний день Большой концертный комплекс Красноярской краевой филармонии</w:t>
      </w:r>
      <w:r w:rsidRPr="00896E43">
        <w:rPr>
          <w:color w:val="231F20"/>
          <w:spacing w:val="-29"/>
        </w:rPr>
        <w:t xml:space="preserve"> </w:t>
      </w:r>
      <w:r w:rsidRPr="00896E43">
        <w:rPr>
          <w:color w:val="231F20"/>
        </w:rPr>
        <w:t xml:space="preserve">включает в себя четыре зала – Большой зал (вместимостью </w:t>
      </w:r>
      <w:r w:rsidR="00EE3936">
        <w:rPr>
          <w:color w:val="231F20"/>
        </w:rPr>
        <w:t>1374</w:t>
      </w:r>
      <w:r w:rsidRPr="00896E43">
        <w:rPr>
          <w:color w:val="231F20"/>
        </w:rPr>
        <w:t xml:space="preserve"> мест</w:t>
      </w:r>
      <w:r w:rsidR="00EE3936">
        <w:rPr>
          <w:color w:val="231F20"/>
        </w:rPr>
        <w:t>а</w:t>
      </w:r>
      <w:r w:rsidRPr="00896E43">
        <w:rPr>
          <w:color w:val="231F20"/>
        </w:rPr>
        <w:t>),</w:t>
      </w:r>
      <w:r w:rsidRPr="00896E43">
        <w:rPr>
          <w:color w:val="231F20"/>
          <w:spacing w:val="-37"/>
        </w:rPr>
        <w:t xml:space="preserve"> </w:t>
      </w:r>
      <w:r w:rsidRPr="00896E43">
        <w:rPr>
          <w:color w:val="231F20"/>
        </w:rPr>
        <w:t>Малый зал (</w:t>
      </w:r>
      <w:r w:rsidR="00EE3936">
        <w:rPr>
          <w:color w:val="231F20"/>
        </w:rPr>
        <w:t>464</w:t>
      </w:r>
      <w:r w:rsidRPr="00896E43">
        <w:rPr>
          <w:color w:val="231F20"/>
        </w:rPr>
        <w:t xml:space="preserve"> мест</w:t>
      </w:r>
      <w:r w:rsidR="00EE3936">
        <w:rPr>
          <w:color w:val="231F20"/>
        </w:rPr>
        <w:t>а</w:t>
      </w:r>
      <w:r w:rsidRPr="00896E43">
        <w:rPr>
          <w:color w:val="231F20"/>
        </w:rPr>
        <w:t>), Камерный зал на 120 мест и Зал торжеств, оснащённый современной техникой для презентаций и оборудованный для мероприятий танцевального жанра.</w:t>
      </w:r>
    </w:p>
    <w:p w:rsidR="00A90B4F" w:rsidRPr="00896E43" w:rsidRDefault="00A90B4F" w:rsidP="003406A4">
      <w:pPr>
        <w:kinsoku w:val="0"/>
        <w:overflowPunct w:val="0"/>
        <w:spacing w:line="259" w:lineRule="auto"/>
        <w:ind w:right="567" w:firstLine="340"/>
        <w:jc w:val="both"/>
        <w:rPr>
          <w:color w:val="231F20"/>
          <w:sz w:val="28"/>
          <w:szCs w:val="28"/>
        </w:rPr>
      </w:pPr>
      <w:r w:rsidRPr="00896E43">
        <w:rPr>
          <w:color w:val="231F20"/>
          <w:sz w:val="28"/>
          <w:szCs w:val="28"/>
        </w:rPr>
        <w:t xml:space="preserve">По </w:t>
      </w:r>
      <w:proofErr w:type="gramStart"/>
      <w:r w:rsidRPr="00896E43">
        <w:rPr>
          <w:color w:val="231F20"/>
          <w:sz w:val="28"/>
          <w:szCs w:val="28"/>
        </w:rPr>
        <w:t>уровню  технического</w:t>
      </w:r>
      <w:proofErr w:type="gramEnd"/>
      <w:r w:rsidRPr="00896E43">
        <w:rPr>
          <w:color w:val="231F20"/>
          <w:sz w:val="28"/>
          <w:szCs w:val="28"/>
        </w:rPr>
        <w:t xml:space="preserve">  оснаще</w:t>
      </w:r>
      <w:r>
        <w:rPr>
          <w:color w:val="231F20"/>
          <w:sz w:val="28"/>
          <w:szCs w:val="28"/>
        </w:rPr>
        <w:t>ния  большой  концертный  ком</w:t>
      </w:r>
      <w:r w:rsidRPr="00896E43">
        <w:rPr>
          <w:color w:val="231F20"/>
          <w:sz w:val="28"/>
          <w:szCs w:val="28"/>
        </w:rPr>
        <w:t>плекс – площадка уникальная для регионов Сибири. В его распоряжении находится</w:t>
      </w:r>
      <w:r w:rsidRPr="00896E43">
        <w:rPr>
          <w:color w:val="231F20"/>
          <w:spacing w:val="38"/>
          <w:sz w:val="28"/>
          <w:szCs w:val="28"/>
        </w:rPr>
        <w:t xml:space="preserve"> </w:t>
      </w:r>
      <w:r w:rsidRPr="00896E43">
        <w:rPr>
          <w:color w:val="231F20"/>
          <w:sz w:val="28"/>
          <w:szCs w:val="28"/>
        </w:rPr>
        <w:t>пять</w:t>
      </w:r>
      <w:r w:rsidRPr="00896E43">
        <w:rPr>
          <w:color w:val="231F20"/>
          <w:spacing w:val="38"/>
          <w:sz w:val="28"/>
          <w:szCs w:val="28"/>
        </w:rPr>
        <w:t xml:space="preserve"> </w:t>
      </w:r>
      <w:r w:rsidRPr="00896E43">
        <w:rPr>
          <w:color w:val="231F20"/>
          <w:sz w:val="28"/>
          <w:szCs w:val="28"/>
        </w:rPr>
        <w:t>роялей:</w:t>
      </w:r>
      <w:r w:rsidRPr="00896E43">
        <w:rPr>
          <w:color w:val="231F20"/>
          <w:spacing w:val="38"/>
          <w:sz w:val="28"/>
          <w:szCs w:val="28"/>
        </w:rPr>
        <w:t xml:space="preserve"> </w:t>
      </w:r>
      <w:r w:rsidRPr="00896E43">
        <w:rPr>
          <w:color w:val="231F20"/>
          <w:sz w:val="28"/>
          <w:szCs w:val="28"/>
        </w:rPr>
        <w:t>из</w:t>
      </w:r>
      <w:r w:rsidRPr="00896E43">
        <w:rPr>
          <w:color w:val="231F20"/>
          <w:spacing w:val="38"/>
          <w:sz w:val="28"/>
          <w:szCs w:val="28"/>
        </w:rPr>
        <w:t xml:space="preserve"> </w:t>
      </w:r>
      <w:r w:rsidRPr="00896E43">
        <w:rPr>
          <w:color w:val="231F20"/>
          <w:sz w:val="28"/>
          <w:szCs w:val="28"/>
        </w:rPr>
        <w:t>них</w:t>
      </w:r>
      <w:r w:rsidRPr="00896E43">
        <w:rPr>
          <w:color w:val="231F20"/>
          <w:spacing w:val="38"/>
          <w:sz w:val="28"/>
          <w:szCs w:val="28"/>
        </w:rPr>
        <w:t xml:space="preserve"> </w:t>
      </w:r>
      <w:r w:rsidRPr="00896E43">
        <w:rPr>
          <w:color w:val="231F20"/>
          <w:sz w:val="28"/>
          <w:szCs w:val="28"/>
        </w:rPr>
        <w:t>два</w:t>
      </w:r>
      <w:r w:rsidRPr="00896E43">
        <w:rPr>
          <w:color w:val="231F20"/>
          <w:spacing w:val="38"/>
          <w:sz w:val="28"/>
          <w:szCs w:val="28"/>
        </w:rPr>
        <w:t xml:space="preserve"> </w:t>
      </w:r>
      <w:r w:rsidRPr="00896E43">
        <w:rPr>
          <w:color w:val="231F20"/>
          <w:sz w:val="28"/>
          <w:szCs w:val="28"/>
        </w:rPr>
        <w:t>–</w:t>
      </w:r>
      <w:r w:rsidRPr="00896E43">
        <w:rPr>
          <w:color w:val="231F20"/>
          <w:spacing w:val="38"/>
          <w:sz w:val="28"/>
          <w:szCs w:val="28"/>
        </w:rPr>
        <w:t xml:space="preserve"> </w:t>
      </w:r>
      <w:r w:rsidRPr="00896E43">
        <w:rPr>
          <w:color w:val="231F20"/>
          <w:sz w:val="28"/>
          <w:szCs w:val="28"/>
        </w:rPr>
        <w:t>австрийской</w:t>
      </w:r>
      <w:r w:rsidRPr="00896E43">
        <w:rPr>
          <w:color w:val="231F20"/>
          <w:spacing w:val="38"/>
          <w:sz w:val="28"/>
          <w:szCs w:val="28"/>
        </w:rPr>
        <w:t xml:space="preserve"> </w:t>
      </w:r>
      <w:r w:rsidRPr="00896E43">
        <w:rPr>
          <w:color w:val="231F20"/>
          <w:sz w:val="28"/>
          <w:szCs w:val="28"/>
        </w:rPr>
        <w:t>фортепианной</w:t>
      </w:r>
      <w:r w:rsidRPr="00896E43">
        <w:rPr>
          <w:color w:val="231F20"/>
          <w:spacing w:val="38"/>
          <w:sz w:val="28"/>
          <w:szCs w:val="28"/>
        </w:rPr>
        <w:t xml:space="preserve"> </w:t>
      </w:r>
      <w:r w:rsidRPr="00896E43">
        <w:rPr>
          <w:color w:val="231F20"/>
          <w:sz w:val="28"/>
          <w:szCs w:val="28"/>
        </w:rPr>
        <w:t>фирмы</w:t>
      </w:r>
      <w:r>
        <w:rPr>
          <w:color w:val="231F20"/>
          <w:sz w:val="28"/>
          <w:szCs w:val="28"/>
        </w:rPr>
        <w:t xml:space="preserve"> «</w:t>
      </w:r>
      <w:proofErr w:type="spellStart"/>
      <w:r>
        <w:rPr>
          <w:color w:val="231F20"/>
          <w:sz w:val="28"/>
          <w:szCs w:val="28"/>
        </w:rPr>
        <w:t>Bosendorfer</w:t>
      </w:r>
      <w:proofErr w:type="spellEnd"/>
      <w:r>
        <w:rPr>
          <w:color w:val="231F20"/>
          <w:sz w:val="28"/>
          <w:szCs w:val="28"/>
        </w:rPr>
        <w:t>» и три – американ</w:t>
      </w:r>
      <w:r w:rsidRPr="00896E43">
        <w:rPr>
          <w:color w:val="231F20"/>
          <w:sz w:val="28"/>
          <w:szCs w:val="28"/>
        </w:rPr>
        <w:t>ской</w:t>
      </w:r>
      <w:r w:rsidRPr="00896E43">
        <w:rPr>
          <w:color w:val="231F20"/>
          <w:spacing w:val="-22"/>
          <w:sz w:val="28"/>
          <w:szCs w:val="28"/>
        </w:rPr>
        <w:t xml:space="preserve"> </w:t>
      </w:r>
      <w:r w:rsidRPr="00896E43">
        <w:rPr>
          <w:color w:val="231F20"/>
          <w:sz w:val="28"/>
          <w:szCs w:val="28"/>
        </w:rPr>
        <w:t>фирмы</w:t>
      </w:r>
      <w:r w:rsidRPr="00896E43">
        <w:rPr>
          <w:color w:val="231F20"/>
          <w:spacing w:val="-22"/>
          <w:sz w:val="28"/>
          <w:szCs w:val="28"/>
        </w:rPr>
        <w:t xml:space="preserve"> </w:t>
      </w:r>
      <w:r w:rsidRPr="00896E43">
        <w:rPr>
          <w:color w:val="231F20"/>
          <w:sz w:val="28"/>
          <w:szCs w:val="28"/>
        </w:rPr>
        <w:t>«</w:t>
      </w:r>
      <w:proofErr w:type="spellStart"/>
      <w:r w:rsidRPr="00896E43">
        <w:rPr>
          <w:color w:val="231F20"/>
          <w:sz w:val="28"/>
          <w:szCs w:val="28"/>
        </w:rPr>
        <w:t>Steinway</w:t>
      </w:r>
      <w:proofErr w:type="spellEnd"/>
      <w:r w:rsidRPr="00896E43">
        <w:rPr>
          <w:color w:val="231F20"/>
          <w:sz w:val="28"/>
          <w:szCs w:val="28"/>
        </w:rPr>
        <w:t>»,</w:t>
      </w:r>
      <w:r w:rsidRPr="00896E43">
        <w:rPr>
          <w:color w:val="231F20"/>
          <w:spacing w:val="-22"/>
          <w:sz w:val="28"/>
          <w:szCs w:val="28"/>
        </w:rPr>
        <w:t xml:space="preserve"> </w:t>
      </w:r>
      <w:r w:rsidRPr="00896E43">
        <w:rPr>
          <w:color w:val="231F20"/>
          <w:sz w:val="28"/>
          <w:szCs w:val="28"/>
        </w:rPr>
        <w:t>четыре</w:t>
      </w:r>
      <w:r w:rsidRPr="00896E43">
        <w:rPr>
          <w:color w:val="231F20"/>
          <w:spacing w:val="-22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ка</w:t>
      </w:r>
      <w:r w:rsidRPr="00896E43">
        <w:rPr>
          <w:color w:val="231F20"/>
          <w:sz w:val="28"/>
          <w:szCs w:val="28"/>
        </w:rPr>
        <w:t>би</w:t>
      </w:r>
      <w:r>
        <w:rPr>
          <w:color w:val="231F20"/>
          <w:sz w:val="28"/>
          <w:szCs w:val="28"/>
        </w:rPr>
        <w:t>нетных рояля (находятся в репе</w:t>
      </w:r>
      <w:r w:rsidRPr="00896E43">
        <w:rPr>
          <w:color w:val="231F20"/>
          <w:sz w:val="28"/>
          <w:szCs w:val="28"/>
        </w:rPr>
        <w:t>тиционных комнатах и в Камерном зале), два клавесина известной немецкой</w:t>
      </w:r>
      <w:r w:rsidRPr="00896E43">
        <w:rPr>
          <w:color w:val="231F20"/>
          <w:spacing w:val="-15"/>
          <w:sz w:val="28"/>
          <w:szCs w:val="28"/>
        </w:rPr>
        <w:t xml:space="preserve"> </w:t>
      </w:r>
      <w:r w:rsidRPr="00896E43">
        <w:rPr>
          <w:color w:val="231F20"/>
          <w:sz w:val="28"/>
          <w:szCs w:val="28"/>
        </w:rPr>
        <w:t>фирмы</w:t>
      </w:r>
      <w:r w:rsidRPr="00896E43">
        <w:rPr>
          <w:color w:val="231F20"/>
          <w:spacing w:val="-15"/>
          <w:sz w:val="28"/>
          <w:szCs w:val="28"/>
        </w:rPr>
        <w:t xml:space="preserve"> </w:t>
      </w:r>
      <w:r w:rsidRPr="00896E43">
        <w:rPr>
          <w:color w:val="231F20"/>
          <w:sz w:val="28"/>
          <w:szCs w:val="28"/>
        </w:rPr>
        <w:t>«</w:t>
      </w:r>
      <w:proofErr w:type="spellStart"/>
      <w:r w:rsidRPr="00896E43">
        <w:rPr>
          <w:color w:val="231F20"/>
          <w:sz w:val="28"/>
          <w:szCs w:val="28"/>
        </w:rPr>
        <w:t>Neupert</w:t>
      </w:r>
      <w:proofErr w:type="spellEnd"/>
      <w:r w:rsidRPr="00896E43">
        <w:rPr>
          <w:color w:val="231F20"/>
          <w:sz w:val="28"/>
          <w:szCs w:val="28"/>
        </w:rPr>
        <w:t>»</w:t>
      </w:r>
      <w:r w:rsidRPr="00896E43">
        <w:rPr>
          <w:color w:val="231F20"/>
          <w:spacing w:val="-15"/>
          <w:sz w:val="28"/>
          <w:szCs w:val="28"/>
        </w:rPr>
        <w:t xml:space="preserve"> </w:t>
      </w:r>
      <w:r w:rsidRPr="00896E43">
        <w:rPr>
          <w:color w:val="231F20"/>
          <w:sz w:val="28"/>
          <w:szCs w:val="28"/>
        </w:rPr>
        <w:t>и</w:t>
      </w:r>
      <w:r w:rsidRPr="00896E43">
        <w:rPr>
          <w:color w:val="231F20"/>
          <w:spacing w:val="-15"/>
          <w:sz w:val="28"/>
          <w:szCs w:val="28"/>
        </w:rPr>
        <w:t xml:space="preserve"> </w:t>
      </w:r>
      <w:r w:rsidRPr="00896E43">
        <w:rPr>
          <w:color w:val="231F20"/>
          <w:sz w:val="28"/>
          <w:szCs w:val="28"/>
        </w:rPr>
        <w:t>электроорган   нидерланд</w:t>
      </w:r>
      <w:r>
        <w:rPr>
          <w:color w:val="231F20"/>
          <w:sz w:val="28"/>
          <w:szCs w:val="28"/>
        </w:rPr>
        <w:t xml:space="preserve">ской </w:t>
      </w:r>
      <w:r w:rsidRPr="00896E43">
        <w:rPr>
          <w:color w:val="231F20"/>
          <w:sz w:val="28"/>
          <w:szCs w:val="28"/>
        </w:rPr>
        <w:t>фирмы</w:t>
      </w:r>
      <w:r>
        <w:rPr>
          <w:color w:val="231F20"/>
          <w:sz w:val="28"/>
          <w:szCs w:val="28"/>
        </w:rPr>
        <w:t xml:space="preserve"> «</w:t>
      </w:r>
      <w:proofErr w:type="spellStart"/>
      <w:r>
        <w:rPr>
          <w:color w:val="231F20"/>
          <w:sz w:val="28"/>
          <w:szCs w:val="28"/>
        </w:rPr>
        <w:t>Johannus</w:t>
      </w:r>
      <w:proofErr w:type="spellEnd"/>
      <w:r>
        <w:rPr>
          <w:color w:val="231F20"/>
          <w:sz w:val="28"/>
          <w:szCs w:val="28"/>
        </w:rPr>
        <w:t>». Все технические по</w:t>
      </w:r>
      <w:r w:rsidRPr="00896E43">
        <w:rPr>
          <w:color w:val="231F20"/>
          <w:sz w:val="28"/>
          <w:szCs w:val="28"/>
        </w:rPr>
        <w:t xml:space="preserve">мещения соответствуют задачам проведения   </w:t>
      </w:r>
      <w:proofErr w:type="gramStart"/>
      <w:r w:rsidRPr="00896E43">
        <w:rPr>
          <w:color w:val="231F20"/>
          <w:sz w:val="28"/>
          <w:szCs w:val="28"/>
        </w:rPr>
        <w:t>массовых  мероприятий</w:t>
      </w:r>
      <w:proofErr w:type="gramEnd"/>
      <w:r w:rsidRPr="00896E43">
        <w:rPr>
          <w:color w:val="231F20"/>
          <w:sz w:val="28"/>
          <w:szCs w:val="28"/>
        </w:rPr>
        <w:t xml:space="preserve"> (концертов, спектаклей, пресс-конференций, фуршетов): просторное фойе, гримерные уборные, репетицио</w:t>
      </w:r>
      <w:r>
        <w:rPr>
          <w:color w:val="231F20"/>
          <w:sz w:val="28"/>
          <w:szCs w:val="28"/>
        </w:rPr>
        <w:t>нные залы, швейный цех, помеще</w:t>
      </w:r>
      <w:r w:rsidRPr="00896E43">
        <w:rPr>
          <w:color w:val="231F20"/>
          <w:sz w:val="28"/>
          <w:szCs w:val="28"/>
        </w:rPr>
        <w:t>ния для складирования декораций.</w:t>
      </w:r>
    </w:p>
    <w:p w:rsidR="00A90B4F" w:rsidRDefault="00A90B4F" w:rsidP="003406A4">
      <w:pPr>
        <w:kinsoku w:val="0"/>
        <w:overflowPunct w:val="0"/>
        <w:spacing w:line="259" w:lineRule="auto"/>
        <w:ind w:right="567" w:firstLine="340"/>
        <w:jc w:val="both"/>
        <w:rPr>
          <w:color w:val="231F20"/>
          <w:sz w:val="28"/>
          <w:szCs w:val="28"/>
        </w:rPr>
      </w:pPr>
      <w:r w:rsidRPr="00896E43">
        <w:rPr>
          <w:color w:val="231F20"/>
          <w:sz w:val="28"/>
          <w:szCs w:val="28"/>
        </w:rPr>
        <w:t>Органные</w:t>
      </w:r>
      <w:r w:rsidRPr="00896E43">
        <w:rPr>
          <w:color w:val="231F20"/>
          <w:spacing w:val="-11"/>
          <w:sz w:val="28"/>
          <w:szCs w:val="28"/>
        </w:rPr>
        <w:t xml:space="preserve"> </w:t>
      </w:r>
      <w:r w:rsidRPr="00896E43">
        <w:rPr>
          <w:color w:val="231F20"/>
          <w:sz w:val="28"/>
          <w:szCs w:val="28"/>
        </w:rPr>
        <w:t>и</w:t>
      </w:r>
      <w:r w:rsidRPr="00896E43">
        <w:rPr>
          <w:color w:val="231F20"/>
          <w:spacing w:val="-11"/>
          <w:sz w:val="28"/>
          <w:szCs w:val="28"/>
        </w:rPr>
        <w:t xml:space="preserve"> </w:t>
      </w:r>
      <w:r w:rsidRPr="00896E43">
        <w:rPr>
          <w:color w:val="231F20"/>
          <w:sz w:val="28"/>
          <w:szCs w:val="28"/>
        </w:rPr>
        <w:t>камерные</w:t>
      </w:r>
      <w:r w:rsidRPr="00896E43">
        <w:rPr>
          <w:color w:val="231F20"/>
          <w:spacing w:val="-11"/>
          <w:sz w:val="28"/>
          <w:szCs w:val="28"/>
        </w:rPr>
        <w:t xml:space="preserve"> </w:t>
      </w:r>
      <w:r w:rsidRPr="00896E43">
        <w:rPr>
          <w:color w:val="231F20"/>
          <w:sz w:val="28"/>
          <w:szCs w:val="28"/>
        </w:rPr>
        <w:t>концерты</w:t>
      </w:r>
      <w:r w:rsidRPr="00896E43">
        <w:rPr>
          <w:color w:val="231F20"/>
          <w:spacing w:val="-11"/>
          <w:sz w:val="28"/>
          <w:szCs w:val="28"/>
        </w:rPr>
        <w:t xml:space="preserve"> </w:t>
      </w:r>
      <w:r w:rsidRPr="00896E43">
        <w:rPr>
          <w:color w:val="231F20"/>
          <w:sz w:val="28"/>
          <w:szCs w:val="28"/>
        </w:rPr>
        <w:t>филармонии</w:t>
      </w:r>
      <w:r w:rsidRPr="00896E43">
        <w:rPr>
          <w:color w:val="231F20"/>
          <w:spacing w:val="-11"/>
          <w:sz w:val="28"/>
          <w:szCs w:val="28"/>
        </w:rPr>
        <w:t xml:space="preserve"> </w:t>
      </w:r>
      <w:r w:rsidRPr="00896E43">
        <w:rPr>
          <w:color w:val="231F20"/>
          <w:spacing w:val="-3"/>
          <w:sz w:val="28"/>
          <w:szCs w:val="28"/>
        </w:rPr>
        <w:t>проходят</w:t>
      </w:r>
      <w:r w:rsidRPr="00896E43">
        <w:rPr>
          <w:color w:val="231F20"/>
          <w:spacing w:val="-11"/>
          <w:sz w:val="28"/>
          <w:szCs w:val="28"/>
        </w:rPr>
        <w:t xml:space="preserve"> </w:t>
      </w:r>
      <w:r w:rsidRPr="00896E43">
        <w:rPr>
          <w:color w:val="231F20"/>
          <w:sz w:val="28"/>
          <w:szCs w:val="28"/>
        </w:rPr>
        <w:t>в</w:t>
      </w:r>
      <w:r w:rsidRPr="00896E43">
        <w:rPr>
          <w:color w:val="231F20"/>
          <w:spacing w:val="-11"/>
          <w:sz w:val="28"/>
          <w:szCs w:val="28"/>
        </w:rPr>
        <w:t xml:space="preserve"> </w:t>
      </w:r>
      <w:r w:rsidRPr="00896E43">
        <w:rPr>
          <w:color w:val="231F20"/>
          <w:sz w:val="28"/>
          <w:szCs w:val="28"/>
        </w:rPr>
        <w:t>Органном</w:t>
      </w:r>
      <w:r w:rsidRPr="00896E43">
        <w:rPr>
          <w:color w:val="231F20"/>
          <w:spacing w:val="-11"/>
          <w:sz w:val="28"/>
          <w:szCs w:val="28"/>
        </w:rPr>
        <w:t xml:space="preserve"> </w:t>
      </w:r>
      <w:r w:rsidRPr="00896E43">
        <w:rPr>
          <w:color w:val="231F20"/>
          <w:sz w:val="28"/>
          <w:szCs w:val="28"/>
        </w:rPr>
        <w:t>зале на</w:t>
      </w:r>
      <w:r w:rsidRPr="00896E43">
        <w:rPr>
          <w:color w:val="231F20"/>
          <w:spacing w:val="-21"/>
          <w:sz w:val="28"/>
          <w:szCs w:val="28"/>
        </w:rPr>
        <w:t xml:space="preserve"> </w:t>
      </w:r>
      <w:r w:rsidRPr="00896E43">
        <w:rPr>
          <w:color w:val="231F20"/>
          <w:sz w:val="28"/>
          <w:szCs w:val="28"/>
        </w:rPr>
        <w:t>180</w:t>
      </w:r>
      <w:r w:rsidRPr="00896E43">
        <w:rPr>
          <w:color w:val="231F20"/>
          <w:spacing w:val="-21"/>
          <w:sz w:val="28"/>
          <w:szCs w:val="28"/>
        </w:rPr>
        <w:t xml:space="preserve"> </w:t>
      </w:r>
      <w:r w:rsidRPr="00896E43">
        <w:rPr>
          <w:color w:val="231F20"/>
          <w:sz w:val="28"/>
          <w:szCs w:val="28"/>
        </w:rPr>
        <w:t>мест</w:t>
      </w:r>
      <w:r w:rsidRPr="00896E43">
        <w:rPr>
          <w:color w:val="231F20"/>
          <w:spacing w:val="-21"/>
          <w:sz w:val="28"/>
          <w:szCs w:val="28"/>
        </w:rPr>
        <w:t xml:space="preserve"> </w:t>
      </w:r>
      <w:r w:rsidRPr="00896E43">
        <w:rPr>
          <w:color w:val="231F20"/>
          <w:sz w:val="28"/>
          <w:szCs w:val="28"/>
        </w:rPr>
        <w:t>на</w:t>
      </w:r>
      <w:r w:rsidRPr="00896E43">
        <w:rPr>
          <w:color w:val="231F20"/>
          <w:spacing w:val="-21"/>
          <w:sz w:val="28"/>
          <w:szCs w:val="28"/>
        </w:rPr>
        <w:t xml:space="preserve"> </w:t>
      </w:r>
      <w:r w:rsidRPr="00896E43">
        <w:rPr>
          <w:color w:val="231F20"/>
          <w:spacing w:val="-3"/>
          <w:sz w:val="28"/>
          <w:szCs w:val="28"/>
        </w:rPr>
        <w:t>ул.</w:t>
      </w:r>
      <w:r w:rsidRPr="00896E43">
        <w:rPr>
          <w:color w:val="231F20"/>
          <w:spacing w:val="-21"/>
          <w:sz w:val="28"/>
          <w:szCs w:val="28"/>
        </w:rPr>
        <w:t xml:space="preserve"> </w:t>
      </w:r>
      <w:r w:rsidRPr="00896E43">
        <w:rPr>
          <w:color w:val="231F20"/>
          <w:sz w:val="28"/>
          <w:szCs w:val="28"/>
        </w:rPr>
        <w:t>Декабристов,</w:t>
      </w:r>
      <w:r w:rsidRPr="00896E43">
        <w:rPr>
          <w:color w:val="231F20"/>
          <w:spacing w:val="-21"/>
          <w:sz w:val="28"/>
          <w:szCs w:val="28"/>
        </w:rPr>
        <w:t xml:space="preserve"> </w:t>
      </w:r>
      <w:r w:rsidRPr="00896E43">
        <w:rPr>
          <w:color w:val="231F20"/>
          <w:sz w:val="28"/>
          <w:szCs w:val="28"/>
        </w:rPr>
        <w:t>д.</w:t>
      </w:r>
      <w:r w:rsidRPr="00896E43">
        <w:rPr>
          <w:color w:val="231F20"/>
          <w:spacing w:val="-21"/>
          <w:sz w:val="28"/>
          <w:szCs w:val="28"/>
        </w:rPr>
        <w:t xml:space="preserve"> </w:t>
      </w:r>
      <w:r w:rsidRPr="00896E43">
        <w:rPr>
          <w:color w:val="231F20"/>
          <w:sz w:val="28"/>
          <w:szCs w:val="28"/>
        </w:rPr>
        <w:t>20,</w:t>
      </w:r>
      <w:r w:rsidRPr="00896E43">
        <w:rPr>
          <w:color w:val="231F20"/>
          <w:spacing w:val="-21"/>
          <w:sz w:val="28"/>
          <w:szCs w:val="28"/>
        </w:rPr>
        <w:t xml:space="preserve"> </w:t>
      </w:r>
      <w:r w:rsidRPr="00896E43">
        <w:rPr>
          <w:color w:val="231F20"/>
          <w:spacing w:val="-3"/>
          <w:sz w:val="28"/>
          <w:szCs w:val="28"/>
        </w:rPr>
        <w:t>где</w:t>
      </w:r>
      <w:r w:rsidRPr="00896E43">
        <w:rPr>
          <w:color w:val="231F20"/>
          <w:spacing w:val="-21"/>
          <w:sz w:val="28"/>
          <w:szCs w:val="28"/>
        </w:rPr>
        <w:t xml:space="preserve"> </w:t>
      </w:r>
      <w:r w:rsidRPr="00896E43">
        <w:rPr>
          <w:color w:val="231F20"/>
          <w:sz w:val="28"/>
          <w:szCs w:val="28"/>
        </w:rPr>
        <w:t>установлен</w:t>
      </w:r>
      <w:r w:rsidRPr="00896E43">
        <w:rPr>
          <w:color w:val="231F20"/>
          <w:spacing w:val="-21"/>
          <w:sz w:val="28"/>
          <w:szCs w:val="28"/>
        </w:rPr>
        <w:t xml:space="preserve"> </w:t>
      </w:r>
      <w:r w:rsidRPr="00896E43">
        <w:rPr>
          <w:color w:val="231F20"/>
          <w:sz w:val="28"/>
          <w:szCs w:val="28"/>
        </w:rPr>
        <w:t>единственный</w:t>
      </w:r>
      <w:r w:rsidRPr="00896E43">
        <w:rPr>
          <w:color w:val="231F20"/>
          <w:spacing w:val="-21"/>
          <w:sz w:val="28"/>
          <w:szCs w:val="28"/>
        </w:rPr>
        <w:t xml:space="preserve"> </w:t>
      </w:r>
      <w:r w:rsidRPr="00896E43">
        <w:rPr>
          <w:color w:val="231F20"/>
          <w:sz w:val="28"/>
          <w:szCs w:val="28"/>
        </w:rPr>
        <w:t>в</w:t>
      </w:r>
      <w:r w:rsidRPr="00896E43">
        <w:rPr>
          <w:color w:val="231F20"/>
          <w:spacing w:val="-21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Крас</w:t>
      </w:r>
      <w:r w:rsidRPr="00896E43">
        <w:rPr>
          <w:color w:val="231F20"/>
          <w:sz w:val="28"/>
          <w:szCs w:val="28"/>
        </w:rPr>
        <w:t>ноярском крае духовой орган</w:t>
      </w:r>
      <w:r w:rsidRPr="00896E43">
        <w:rPr>
          <w:color w:val="231F20"/>
          <w:spacing w:val="-12"/>
          <w:sz w:val="28"/>
          <w:szCs w:val="28"/>
        </w:rPr>
        <w:t xml:space="preserve"> </w:t>
      </w:r>
      <w:proofErr w:type="spellStart"/>
      <w:r w:rsidRPr="00896E43">
        <w:rPr>
          <w:color w:val="231F20"/>
          <w:sz w:val="28"/>
          <w:szCs w:val="28"/>
        </w:rPr>
        <w:t>Rieger-Kloss</w:t>
      </w:r>
      <w:proofErr w:type="spellEnd"/>
      <w:r w:rsidRPr="00896E43">
        <w:rPr>
          <w:color w:val="231F20"/>
          <w:sz w:val="28"/>
          <w:szCs w:val="28"/>
        </w:rPr>
        <w:t>.</w:t>
      </w:r>
    </w:p>
    <w:p w:rsidR="00A90B4F" w:rsidRDefault="00A90B4F" w:rsidP="003406A4">
      <w:pPr>
        <w:kinsoku w:val="0"/>
        <w:overflowPunct w:val="0"/>
        <w:spacing w:line="259" w:lineRule="auto"/>
        <w:ind w:right="567" w:firstLine="340"/>
        <w:jc w:val="both"/>
        <w:rPr>
          <w:rFonts w:ascii="Calibri" w:hAnsi="Calibri"/>
          <w:color w:val="231F20"/>
          <w:spacing w:val="-12"/>
          <w:sz w:val="28"/>
          <w:szCs w:val="28"/>
        </w:rPr>
      </w:pPr>
    </w:p>
    <w:p w:rsidR="00EE3936" w:rsidRPr="00EE3936" w:rsidRDefault="00EE3936" w:rsidP="003406A4">
      <w:pPr>
        <w:kinsoku w:val="0"/>
        <w:overflowPunct w:val="0"/>
        <w:spacing w:line="259" w:lineRule="auto"/>
        <w:ind w:right="567"/>
        <w:jc w:val="both"/>
        <w:rPr>
          <w:b/>
          <w:color w:val="231F20"/>
          <w:sz w:val="28"/>
          <w:szCs w:val="28"/>
        </w:rPr>
      </w:pPr>
      <w:r w:rsidRPr="00EE3936">
        <w:rPr>
          <w:b/>
          <w:color w:val="231F20"/>
          <w:sz w:val="28"/>
          <w:szCs w:val="28"/>
          <w:highlight w:val="yellow"/>
        </w:rPr>
        <w:t>Состояние зданий.</w:t>
      </w:r>
      <w:r w:rsidRPr="00EE3936">
        <w:rPr>
          <w:b/>
          <w:color w:val="231F20"/>
          <w:sz w:val="28"/>
          <w:szCs w:val="28"/>
        </w:rPr>
        <w:t xml:space="preserve"> </w:t>
      </w:r>
    </w:p>
    <w:p w:rsidR="00EE3936" w:rsidRPr="00EE3936" w:rsidRDefault="00EE3936" w:rsidP="003406A4">
      <w:pPr>
        <w:kinsoku w:val="0"/>
        <w:overflowPunct w:val="0"/>
        <w:spacing w:line="259" w:lineRule="auto"/>
        <w:ind w:right="567"/>
        <w:jc w:val="both"/>
        <w:rPr>
          <w:color w:val="231F20"/>
          <w:sz w:val="28"/>
          <w:szCs w:val="28"/>
        </w:rPr>
      </w:pPr>
    </w:p>
    <w:p w:rsidR="00EE3936" w:rsidRPr="00EE3936" w:rsidRDefault="00EE3936" w:rsidP="003406A4">
      <w:pPr>
        <w:kinsoku w:val="0"/>
        <w:overflowPunct w:val="0"/>
        <w:spacing w:line="259" w:lineRule="auto"/>
        <w:ind w:right="567" w:firstLine="720"/>
        <w:jc w:val="both"/>
        <w:rPr>
          <w:color w:val="231F20"/>
          <w:sz w:val="28"/>
          <w:szCs w:val="28"/>
          <w:u w:val="single"/>
        </w:rPr>
      </w:pPr>
      <w:r w:rsidRPr="00EE3936">
        <w:rPr>
          <w:color w:val="231F20"/>
          <w:sz w:val="28"/>
          <w:szCs w:val="28"/>
          <w:u w:val="single"/>
        </w:rPr>
        <w:t>Основное здание филармонии, пр. Мира 2Б.</w:t>
      </w:r>
    </w:p>
    <w:p w:rsidR="00EE3936" w:rsidRPr="00EE3936" w:rsidRDefault="00EE3936" w:rsidP="003406A4">
      <w:pPr>
        <w:kinsoku w:val="0"/>
        <w:overflowPunct w:val="0"/>
        <w:spacing w:line="259" w:lineRule="auto"/>
        <w:ind w:right="567"/>
        <w:jc w:val="both"/>
        <w:rPr>
          <w:color w:val="231F20"/>
          <w:sz w:val="28"/>
          <w:szCs w:val="28"/>
        </w:rPr>
      </w:pPr>
      <w:r w:rsidRPr="00EE3936">
        <w:rPr>
          <w:color w:val="231F20"/>
          <w:sz w:val="28"/>
          <w:szCs w:val="28"/>
        </w:rPr>
        <w:t xml:space="preserve">Общее состояние здания, инженерного оборудования и сетей, прилегающей к зданию территории вполне удовлетворительное. Все инженерное оборудование и </w:t>
      </w:r>
      <w:proofErr w:type="gramStart"/>
      <w:r w:rsidRPr="00EE3936">
        <w:rPr>
          <w:color w:val="231F20"/>
          <w:sz w:val="28"/>
          <w:szCs w:val="28"/>
        </w:rPr>
        <w:t>сети  находятся</w:t>
      </w:r>
      <w:proofErr w:type="gramEnd"/>
      <w:r w:rsidRPr="00EE3936">
        <w:rPr>
          <w:color w:val="231F20"/>
          <w:sz w:val="28"/>
          <w:szCs w:val="28"/>
        </w:rPr>
        <w:t xml:space="preserve"> в технически исправном состоянии, проходят проверки, обслуживание и испытания согласно утвержденному графику ППР и технических регламентов. Персонал аттестован, проходит своевременные проверки </w:t>
      </w:r>
      <w:proofErr w:type="gramStart"/>
      <w:r w:rsidRPr="00EE3936">
        <w:rPr>
          <w:color w:val="231F20"/>
          <w:sz w:val="28"/>
          <w:szCs w:val="28"/>
        </w:rPr>
        <w:t>знаний  и</w:t>
      </w:r>
      <w:proofErr w:type="gramEnd"/>
      <w:r w:rsidRPr="00EE3936">
        <w:rPr>
          <w:color w:val="231F20"/>
          <w:sz w:val="28"/>
          <w:szCs w:val="28"/>
        </w:rPr>
        <w:t xml:space="preserve"> противоаварийные тренировки.  </w:t>
      </w:r>
    </w:p>
    <w:p w:rsidR="00EE3936" w:rsidRPr="00EE3936" w:rsidRDefault="00EE3936" w:rsidP="003406A4">
      <w:pPr>
        <w:kinsoku w:val="0"/>
        <w:overflowPunct w:val="0"/>
        <w:spacing w:line="259" w:lineRule="auto"/>
        <w:ind w:right="567" w:firstLine="720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В </w:t>
      </w:r>
      <w:r w:rsidRPr="00EE3936">
        <w:rPr>
          <w:color w:val="231F20"/>
          <w:sz w:val="28"/>
          <w:szCs w:val="28"/>
        </w:rPr>
        <w:t>неудовлет</w:t>
      </w:r>
      <w:r>
        <w:rPr>
          <w:color w:val="231F20"/>
          <w:sz w:val="28"/>
          <w:szCs w:val="28"/>
        </w:rPr>
        <w:t>ворительном состоянии находятся</w:t>
      </w:r>
      <w:r w:rsidRPr="00EE3936">
        <w:rPr>
          <w:color w:val="231F20"/>
          <w:sz w:val="28"/>
          <w:szCs w:val="28"/>
        </w:rPr>
        <w:t xml:space="preserve"> два участка эксплуатируемой кровли (над репетиционным залом КГАТС, над тамбуром мужского туалета БКЗ). В неудовлетворительном состоянии находится и неэксплуатируемая кровля Зала торжеств. </w:t>
      </w:r>
    </w:p>
    <w:p w:rsidR="00EE3936" w:rsidRPr="00EE3936" w:rsidRDefault="00EE3936" w:rsidP="003406A4">
      <w:pPr>
        <w:kinsoku w:val="0"/>
        <w:overflowPunct w:val="0"/>
        <w:spacing w:line="259" w:lineRule="auto"/>
        <w:ind w:right="567"/>
        <w:jc w:val="both"/>
        <w:rPr>
          <w:color w:val="231F20"/>
          <w:sz w:val="28"/>
          <w:szCs w:val="28"/>
        </w:rPr>
      </w:pPr>
    </w:p>
    <w:p w:rsidR="00EE3936" w:rsidRPr="00EE3936" w:rsidRDefault="00EE3936" w:rsidP="003406A4">
      <w:pPr>
        <w:kinsoku w:val="0"/>
        <w:overflowPunct w:val="0"/>
        <w:spacing w:line="259" w:lineRule="auto"/>
        <w:ind w:right="567"/>
        <w:jc w:val="both"/>
        <w:rPr>
          <w:color w:val="231F20"/>
          <w:sz w:val="28"/>
          <w:szCs w:val="28"/>
          <w:u w:val="single"/>
        </w:rPr>
      </w:pPr>
      <w:r w:rsidRPr="00EE3936">
        <w:rPr>
          <w:color w:val="231F20"/>
          <w:sz w:val="28"/>
          <w:szCs w:val="28"/>
          <w:u w:val="single"/>
        </w:rPr>
        <w:t>Здание Органного зала, ул. Декабристов 20.</w:t>
      </w:r>
    </w:p>
    <w:p w:rsidR="00EE3936" w:rsidRPr="00EE3936" w:rsidRDefault="00EE3936" w:rsidP="003406A4">
      <w:pPr>
        <w:kinsoku w:val="0"/>
        <w:overflowPunct w:val="0"/>
        <w:spacing w:line="259" w:lineRule="auto"/>
        <w:ind w:right="567"/>
        <w:jc w:val="both"/>
        <w:rPr>
          <w:color w:val="231F20"/>
          <w:sz w:val="28"/>
          <w:szCs w:val="28"/>
        </w:rPr>
      </w:pPr>
      <w:r w:rsidRPr="00EE3936">
        <w:rPr>
          <w:color w:val="231F20"/>
          <w:sz w:val="28"/>
          <w:szCs w:val="28"/>
        </w:rPr>
        <w:t xml:space="preserve">Общее состояние здания, инженерного оборудования и сетей, прилегающей к зданию </w:t>
      </w:r>
      <w:proofErr w:type="gramStart"/>
      <w:r w:rsidRPr="00EE3936">
        <w:rPr>
          <w:color w:val="231F20"/>
          <w:sz w:val="28"/>
          <w:szCs w:val="28"/>
        </w:rPr>
        <w:t>территории  -</w:t>
      </w:r>
      <w:proofErr w:type="gramEnd"/>
      <w:r w:rsidRPr="00EE3936">
        <w:rPr>
          <w:color w:val="231F20"/>
          <w:sz w:val="28"/>
          <w:szCs w:val="28"/>
        </w:rPr>
        <w:t xml:space="preserve"> удовлетворительное,  хотя и потребует в ближайшем будущем  (3-5 лет) капитального ремонта. На данный момент инженерное оборудование и </w:t>
      </w:r>
      <w:proofErr w:type="gramStart"/>
      <w:r w:rsidRPr="00EE3936">
        <w:rPr>
          <w:color w:val="231F20"/>
          <w:sz w:val="28"/>
          <w:szCs w:val="28"/>
        </w:rPr>
        <w:t>сети  находятся</w:t>
      </w:r>
      <w:proofErr w:type="gramEnd"/>
      <w:r w:rsidRPr="00EE3936">
        <w:rPr>
          <w:color w:val="231F20"/>
          <w:sz w:val="28"/>
          <w:szCs w:val="28"/>
        </w:rPr>
        <w:t xml:space="preserve"> в технически исправном состоянии, проходят </w:t>
      </w:r>
      <w:r w:rsidRPr="00EE3936">
        <w:rPr>
          <w:color w:val="231F20"/>
          <w:sz w:val="28"/>
          <w:szCs w:val="28"/>
        </w:rPr>
        <w:lastRenderedPageBreak/>
        <w:t xml:space="preserve">проверки, обслуживание и испытания согласно утвержденному графику ППР и технических регламентов. Персонал аттестован, проходит своевременные проверки </w:t>
      </w:r>
      <w:proofErr w:type="gramStart"/>
      <w:r w:rsidRPr="00EE3936">
        <w:rPr>
          <w:color w:val="231F20"/>
          <w:sz w:val="28"/>
          <w:szCs w:val="28"/>
        </w:rPr>
        <w:t xml:space="preserve">знаний  </w:t>
      </w:r>
      <w:r w:rsidR="000A1ECC">
        <w:rPr>
          <w:color w:val="231F20"/>
          <w:sz w:val="28"/>
          <w:szCs w:val="28"/>
        </w:rPr>
        <w:t>и</w:t>
      </w:r>
      <w:proofErr w:type="gramEnd"/>
      <w:r w:rsidR="000A1ECC">
        <w:rPr>
          <w:color w:val="231F20"/>
          <w:sz w:val="28"/>
          <w:szCs w:val="28"/>
        </w:rPr>
        <w:t xml:space="preserve"> противоаварийные тренировки. </w:t>
      </w:r>
    </w:p>
    <w:p w:rsidR="00EE3936" w:rsidRPr="00EE3936" w:rsidRDefault="00633D88" w:rsidP="003406A4">
      <w:pPr>
        <w:kinsoku w:val="0"/>
        <w:overflowPunct w:val="0"/>
        <w:spacing w:line="259" w:lineRule="auto"/>
        <w:ind w:right="567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С</w:t>
      </w:r>
      <w:r w:rsidR="00EE3936" w:rsidRPr="00EE3936">
        <w:rPr>
          <w:color w:val="231F20"/>
          <w:sz w:val="28"/>
          <w:szCs w:val="28"/>
        </w:rPr>
        <w:t xml:space="preserve">остояние электроустановки, которая требует срочного капитального ремонта (замена вводных щитов, замена всей электропроводки, ревизия всех светильников). Работа в этом направлении ведется, но учитывая принадлежность здания к Объектам Культурного Наследия (ОКН) и необходимость обязательного соблюдения </w:t>
      </w:r>
      <w:proofErr w:type="gramStart"/>
      <w:r w:rsidR="00EE3936" w:rsidRPr="00EE3936">
        <w:rPr>
          <w:color w:val="231F20"/>
          <w:sz w:val="28"/>
          <w:szCs w:val="28"/>
        </w:rPr>
        <w:t>всех  процедур</w:t>
      </w:r>
      <w:proofErr w:type="gramEnd"/>
      <w:r w:rsidR="00EE3936" w:rsidRPr="00EE3936">
        <w:rPr>
          <w:color w:val="231F20"/>
          <w:sz w:val="28"/>
          <w:szCs w:val="28"/>
        </w:rPr>
        <w:t xml:space="preserve"> при проведении ремонтных работ, займет она большее время и потребует значительно больше средств, нежели при решении вопроса обычным хозяйственным способом.</w:t>
      </w:r>
    </w:p>
    <w:p w:rsidR="00EE3936" w:rsidRPr="00EE3936" w:rsidRDefault="00EE3936" w:rsidP="003406A4">
      <w:pPr>
        <w:kinsoku w:val="0"/>
        <w:overflowPunct w:val="0"/>
        <w:spacing w:line="259" w:lineRule="auto"/>
        <w:ind w:right="567"/>
        <w:jc w:val="both"/>
        <w:rPr>
          <w:color w:val="231F20"/>
          <w:sz w:val="28"/>
          <w:szCs w:val="28"/>
        </w:rPr>
      </w:pPr>
      <w:r w:rsidRPr="00EE3936">
        <w:rPr>
          <w:color w:val="231F20"/>
          <w:sz w:val="28"/>
          <w:szCs w:val="28"/>
        </w:rPr>
        <w:t xml:space="preserve">  </w:t>
      </w:r>
    </w:p>
    <w:p w:rsidR="00EE3936" w:rsidRPr="00EE3936" w:rsidRDefault="00EE3936" w:rsidP="003406A4">
      <w:pPr>
        <w:kinsoku w:val="0"/>
        <w:overflowPunct w:val="0"/>
        <w:spacing w:line="259" w:lineRule="auto"/>
        <w:ind w:right="567"/>
        <w:jc w:val="both"/>
        <w:rPr>
          <w:b/>
          <w:color w:val="231F20"/>
          <w:sz w:val="28"/>
          <w:szCs w:val="28"/>
        </w:rPr>
      </w:pPr>
      <w:r w:rsidRPr="00EE3936">
        <w:rPr>
          <w:b/>
          <w:color w:val="231F20"/>
          <w:sz w:val="28"/>
          <w:szCs w:val="28"/>
        </w:rPr>
        <w:t>Состояние пожарной безопасности.</w:t>
      </w:r>
    </w:p>
    <w:p w:rsidR="00EE3936" w:rsidRPr="00EE3936" w:rsidRDefault="00EE3936" w:rsidP="003406A4">
      <w:pPr>
        <w:kinsoku w:val="0"/>
        <w:overflowPunct w:val="0"/>
        <w:spacing w:line="259" w:lineRule="auto"/>
        <w:ind w:right="567"/>
        <w:jc w:val="both"/>
        <w:rPr>
          <w:color w:val="231F20"/>
          <w:sz w:val="28"/>
          <w:szCs w:val="28"/>
        </w:rPr>
      </w:pPr>
    </w:p>
    <w:p w:rsidR="00EE3936" w:rsidRPr="00EE3936" w:rsidRDefault="00EE3936" w:rsidP="003406A4">
      <w:pPr>
        <w:kinsoku w:val="0"/>
        <w:overflowPunct w:val="0"/>
        <w:spacing w:line="259" w:lineRule="auto"/>
        <w:ind w:right="567"/>
        <w:jc w:val="both"/>
        <w:rPr>
          <w:color w:val="231F20"/>
          <w:sz w:val="28"/>
          <w:szCs w:val="28"/>
          <w:u w:val="single"/>
        </w:rPr>
      </w:pPr>
      <w:r w:rsidRPr="00EE3936">
        <w:rPr>
          <w:color w:val="231F20"/>
          <w:sz w:val="28"/>
          <w:szCs w:val="28"/>
          <w:u w:val="single"/>
        </w:rPr>
        <w:t>Здание филармонии, пр. Мира 2Б.</w:t>
      </w:r>
    </w:p>
    <w:p w:rsidR="00EE3936" w:rsidRPr="00EE3936" w:rsidRDefault="00EE3936" w:rsidP="003406A4">
      <w:pPr>
        <w:kinsoku w:val="0"/>
        <w:overflowPunct w:val="0"/>
        <w:spacing w:line="259" w:lineRule="auto"/>
        <w:ind w:right="567"/>
        <w:jc w:val="both"/>
        <w:rPr>
          <w:color w:val="231F20"/>
          <w:sz w:val="28"/>
          <w:szCs w:val="28"/>
        </w:rPr>
      </w:pPr>
      <w:r w:rsidRPr="00EE3936">
        <w:rPr>
          <w:color w:val="231F20"/>
          <w:sz w:val="28"/>
          <w:szCs w:val="28"/>
        </w:rPr>
        <w:t>Состояние пожарной безопасности здания вполне удовлетворительное. В наличии: система пожарной сигнализации и оповещения, системы пожаротушения (</w:t>
      </w:r>
      <w:proofErr w:type="spellStart"/>
      <w:r w:rsidRPr="00EE3936">
        <w:rPr>
          <w:color w:val="231F20"/>
          <w:sz w:val="28"/>
          <w:szCs w:val="28"/>
        </w:rPr>
        <w:t>спринклерная</w:t>
      </w:r>
      <w:proofErr w:type="spellEnd"/>
      <w:r w:rsidRPr="00EE3936">
        <w:rPr>
          <w:color w:val="231F20"/>
          <w:sz w:val="28"/>
          <w:szCs w:val="28"/>
        </w:rPr>
        <w:t xml:space="preserve">, </w:t>
      </w:r>
      <w:proofErr w:type="spellStart"/>
      <w:r w:rsidRPr="00EE3936">
        <w:rPr>
          <w:color w:val="231F20"/>
          <w:sz w:val="28"/>
          <w:szCs w:val="28"/>
        </w:rPr>
        <w:t>дренчерная</w:t>
      </w:r>
      <w:proofErr w:type="spellEnd"/>
      <w:r w:rsidRPr="00EE3936">
        <w:rPr>
          <w:color w:val="231F20"/>
          <w:sz w:val="28"/>
          <w:szCs w:val="28"/>
        </w:rPr>
        <w:t>, газовая, порошковая, роботизированная), противопожарный занавес, первичные средства пожаротушения (огнетушители, пожарные краны и рукава, система подпора воды (</w:t>
      </w:r>
      <w:proofErr w:type="spellStart"/>
      <w:r w:rsidRPr="00EE3936">
        <w:rPr>
          <w:color w:val="231F20"/>
          <w:sz w:val="28"/>
          <w:szCs w:val="28"/>
        </w:rPr>
        <w:t>сухотруб</w:t>
      </w:r>
      <w:proofErr w:type="spellEnd"/>
      <w:r w:rsidRPr="00EE3936">
        <w:rPr>
          <w:color w:val="231F20"/>
          <w:sz w:val="28"/>
          <w:szCs w:val="28"/>
        </w:rPr>
        <w:t xml:space="preserve">), эвакуационные планы. Все оборудование находится в технически исправном состоянии, проходит проверку, обслуживание и испытания согласно утвержденному графику ППР и технических регламентов. Персонал проходит своевременные проверки знаний Пожарного Технического Минимума (ПТМ) и тренировки.  </w:t>
      </w:r>
    </w:p>
    <w:p w:rsidR="00EE3936" w:rsidRPr="00EE3936" w:rsidRDefault="00EE3936" w:rsidP="003406A4">
      <w:pPr>
        <w:kinsoku w:val="0"/>
        <w:overflowPunct w:val="0"/>
        <w:spacing w:line="259" w:lineRule="auto"/>
        <w:ind w:right="567"/>
        <w:jc w:val="both"/>
        <w:rPr>
          <w:color w:val="231F20"/>
          <w:sz w:val="28"/>
          <w:szCs w:val="28"/>
        </w:rPr>
      </w:pPr>
    </w:p>
    <w:p w:rsidR="00EE3936" w:rsidRPr="00EE3936" w:rsidRDefault="00EE3936" w:rsidP="003406A4">
      <w:pPr>
        <w:kinsoku w:val="0"/>
        <w:overflowPunct w:val="0"/>
        <w:spacing w:line="259" w:lineRule="auto"/>
        <w:ind w:right="567"/>
        <w:jc w:val="both"/>
        <w:rPr>
          <w:color w:val="231F20"/>
          <w:sz w:val="28"/>
          <w:szCs w:val="28"/>
          <w:u w:val="single"/>
        </w:rPr>
      </w:pPr>
      <w:r w:rsidRPr="00EE3936">
        <w:rPr>
          <w:color w:val="231F20"/>
          <w:sz w:val="28"/>
          <w:szCs w:val="28"/>
          <w:u w:val="single"/>
        </w:rPr>
        <w:t>Здание Органного зала, ул. Декабристов 20.</w:t>
      </w:r>
    </w:p>
    <w:p w:rsidR="00EE3936" w:rsidRPr="00EE3936" w:rsidRDefault="00EE3936" w:rsidP="003406A4">
      <w:pPr>
        <w:kinsoku w:val="0"/>
        <w:overflowPunct w:val="0"/>
        <w:spacing w:line="259" w:lineRule="auto"/>
        <w:ind w:right="567"/>
        <w:jc w:val="both"/>
        <w:rPr>
          <w:color w:val="231F20"/>
          <w:sz w:val="28"/>
          <w:szCs w:val="28"/>
        </w:rPr>
      </w:pPr>
      <w:r w:rsidRPr="00EE3936">
        <w:rPr>
          <w:color w:val="231F20"/>
          <w:sz w:val="28"/>
          <w:szCs w:val="28"/>
        </w:rPr>
        <w:t xml:space="preserve">В здании имеется пожарная сигнализация с оповещением, первичные средства пожаротушения (огнетушители, пожарные краны и рукава), эвакуационные планы. Все оборудование находится в технически исправном состоянии, проходит проверку, обслуживание и испытания согласно утвержденному графику ППР и технических регламентов. Персонал проходит своевременные проверки </w:t>
      </w:r>
      <w:proofErr w:type="gramStart"/>
      <w:r w:rsidRPr="00EE3936">
        <w:rPr>
          <w:color w:val="231F20"/>
          <w:sz w:val="28"/>
          <w:szCs w:val="28"/>
        </w:rPr>
        <w:t>знаний  ПТМ</w:t>
      </w:r>
      <w:proofErr w:type="gramEnd"/>
      <w:r w:rsidRPr="00EE3936">
        <w:rPr>
          <w:color w:val="231F20"/>
          <w:sz w:val="28"/>
          <w:szCs w:val="28"/>
        </w:rPr>
        <w:t xml:space="preserve"> и тренировки.  </w:t>
      </w:r>
    </w:p>
    <w:p w:rsidR="00EE3936" w:rsidRPr="00EE3936" w:rsidRDefault="00EE3936" w:rsidP="003406A4">
      <w:pPr>
        <w:kinsoku w:val="0"/>
        <w:overflowPunct w:val="0"/>
        <w:spacing w:line="259" w:lineRule="auto"/>
        <w:ind w:right="567" w:firstLine="340"/>
        <w:jc w:val="both"/>
        <w:rPr>
          <w:color w:val="231F20"/>
          <w:sz w:val="28"/>
          <w:szCs w:val="28"/>
        </w:rPr>
      </w:pPr>
    </w:p>
    <w:p w:rsidR="00EE3936" w:rsidRPr="00EE3936" w:rsidRDefault="00EE3936" w:rsidP="003406A4">
      <w:pPr>
        <w:kinsoku w:val="0"/>
        <w:overflowPunct w:val="0"/>
        <w:spacing w:line="259" w:lineRule="auto"/>
        <w:ind w:right="567"/>
        <w:jc w:val="both"/>
        <w:rPr>
          <w:b/>
          <w:color w:val="231F20"/>
          <w:sz w:val="28"/>
          <w:szCs w:val="28"/>
        </w:rPr>
      </w:pPr>
      <w:r w:rsidRPr="00EE3936">
        <w:rPr>
          <w:b/>
          <w:color w:val="231F20"/>
          <w:sz w:val="28"/>
          <w:szCs w:val="28"/>
        </w:rPr>
        <w:t>Условия для людей с ограниченными возможностями здоровья.</w:t>
      </w:r>
    </w:p>
    <w:p w:rsidR="00EE3936" w:rsidRPr="00EE3936" w:rsidRDefault="00EE3936" w:rsidP="003406A4">
      <w:pPr>
        <w:kinsoku w:val="0"/>
        <w:overflowPunct w:val="0"/>
        <w:spacing w:line="259" w:lineRule="auto"/>
        <w:ind w:right="567"/>
        <w:jc w:val="both"/>
        <w:rPr>
          <w:color w:val="231F20"/>
          <w:sz w:val="28"/>
          <w:szCs w:val="28"/>
        </w:rPr>
      </w:pPr>
    </w:p>
    <w:p w:rsidR="00EE3936" w:rsidRPr="00EE3936" w:rsidRDefault="00EE3936" w:rsidP="003406A4">
      <w:pPr>
        <w:kinsoku w:val="0"/>
        <w:overflowPunct w:val="0"/>
        <w:spacing w:line="259" w:lineRule="auto"/>
        <w:ind w:right="567"/>
        <w:jc w:val="both"/>
        <w:rPr>
          <w:color w:val="231F20"/>
          <w:sz w:val="28"/>
          <w:szCs w:val="28"/>
          <w:u w:val="single"/>
        </w:rPr>
      </w:pPr>
      <w:r w:rsidRPr="00EE3936">
        <w:rPr>
          <w:color w:val="231F20"/>
          <w:sz w:val="28"/>
          <w:szCs w:val="28"/>
          <w:u w:val="single"/>
        </w:rPr>
        <w:t>Здание филармонии, пр. Мира 2Б.</w:t>
      </w:r>
    </w:p>
    <w:p w:rsidR="00EE3936" w:rsidRPr="00EE3936" w:rsidRDefault="00EE3936" w:rsidP="003406A4">
      <w:pPr>
        <w:kinsoku w:val="0"/>
        <w:overflowPunct w:val="0"/>
        <w:spacing w:line="259" w:lineRule="auto"/>
        <w:ind w:right="567"/>
        <w:jc w:val="both"/>
        <w:rPr>
          <w:color w:val="231F20"/>
          <w:sz w:val="28"/>
          <w:szCs w:val="28"/>
        </w:rPr>
      </w:pPr>
      <w:r w:rsidRPr="00EE3936">
        <w:rPr>
          <w:color w:val="231F20"/>
          <w:sz w:val="28"/>
          <w:szCs w:val="28"/>
        </w:rPr>
        <w:t xml:space="preserve"> Для людей с ограниченными возможностями в здании предусмотрено следующее ниже:</w:t>
      </w:r>
    </w:p>
    <w:p w:rsidR="00EE3936" w:rsidRPr="00EE3936" w:rsidRDefault="00EE3936" w:rsidP="003406A4">
      <w:pPr>
        <w:kinsoku w:val="0"/>
        <w:overflowPunct w:val="0"/>
        <w:spacing w:line="259" w:lineRule="auto"/>
        <w:ind w:right="567"/>
        <w:jc w:val="both"/>
        <w:rPr>
          <w:color w:val="231F20"/>
          <w:sz w:val="28"/>
          <w:szCs w:val="28"/>
        </w:rPr>
      </w:pPr>
      <w:r w:rsidRPr="00EE3936">
        <w:rPr>
          <w:color w:val="231F20"/>
          <w:sz w:val="28"/>
          <w:szCs w:val="28"/>
        </w:rPr>
        <w:t>- въездные пандусы;</w:t>
      </w:r>
    </w:p>
    <w:p w:rsidR="00EE3936" w:rsidRPr="00EE3936" w:rsidRDefault="00EE3936" w:rsidP="003406A4">
      <w:pPr>
        <w:kinsoku w:val="0"/>
        <w:overflowPunct w:val="0"/>
        <w:spacing w:line="259" w:lineRule="auto"/>
        <w:ind w:right="567"/>
        <w:jc w:val="both"/>
        <w:rPr>
          <w:color w:val="231F20"/>
          <w:sz w:val="28"/>
          <w:szCs w:val="28"/>
        </w:rPr>
      </w:pPr>
      <w:r w:rsidRPr="00EE3936">
        <w:rPr>
          <w:color w:val="231F20"/>
          <w:sz w:val="28"/>
          <w:szCs w:val="28"/>
        </w:rPr>
        <w:lastRenderedPageBreak/>
        <w:t>- поручни;</w:t>
      </w:r>
    </w:p>
    <w:p w:rsidR="00EE3936" w:rsidRPr="00EE3936" w:rsidRDefault="00EE3936" w:rsidP="003406A4">
      <w:pPr>
        <w:kinsoku w:val="0"/>
        <w:overflowPunct w:val="0"/>
        <w:spacing w:line="259" w:lineRule="auto"/>
        <w:ind w:right="567"/>
        <w:jc w:val="both"/>
        <w:rPr>
          <w:color w:val="231F20"/>
          <w:sz w:val="28"/>
          <w:szCs w:val="28"/>
        </w:rPr>
      </w:pPr>
      <w:r w:rsidRPr="00EE3936">
        <w:rPr>
          <w:color w:val="231F20"/>
          <w:sz w:val="28"/>
          <w:szCs w:val="28"/>
        </w:rPr>
        <w:t>- оборудованные туалетные комнаты;</w:t>
      </w:r>
    </w:p>
    <w:p w:rsidR="00EE3936" w:rsidRPr="00EE3936" w:rsidRDefault="00EE3936" w:rsidP="003406A4">
      <w:pPr>
        <w:kinsoku w:val="0"/>
        <w:overflowPunct w:val="0"/>
        <w:spacing w:line="259" w:lineRule="auto"/>
        <w:ind w:right="567"/>
        <w:jc w:val="both"/>
        <w:rPr>
          <w:color w:val="231F20"/>
          <w:sz w:val="28"/>
          <w:szCs w:val="28"/>
        </w:rPr>
      </w:pPr>
      <w:r w:rsidRPr="00EE3936">
        <w:rPr>
          <w:color w:val="231F20"/>
          <w:sz w:val="28"/>
          <w:szCs w:val="28"/>
        </w:rPr>
        <w:t>- лифты;</w:t>
      </w:r>
    </w:p>
    <w:p w:rsidR="00EE3936" w:rsidRPr="00EE3936" w:rsidRDefault="00EE3936" w:rsidP="003406A4">
      <w:pPr>
        <w:kinsoku w:val="0"/>
        <w:overflowPunct w:val="0"/>
        <w:spacing w:line="259" w:lineRule="auto"/>
        <w:ind w:right="567"/>
        <w:jc w:val="both"/>
        <w:rPr>
          <w:color w:val="231F20"/>
          <w:sz w:val="28"/>
          <w:szCs w:val="28"/>
        </w:rPr>
      </w:pPr>
      <w:r w:rsidRPr="00EE3936">
        <w:rPr>
          <w:color w:val="231F20"/>
          <w:sz w:val="28"/>
          <w:szCs w:val="28"/>
        </w:rPr>
        <w:t>- специальные места в зрительных залах для размещения людей в инвалидных колясках;</w:t>
      </w:r>
    </w:p>
    <w:p w:rsidR="00EE3936" w:rsidRPr="00EE3936" w:rsidRDefault="00EE3936" w:rsidP="003406A4">
      <w:pPr>
        <w:kinsoku w:val="0"/>
        <w:overflowPunct w:val="0"/>
        <w:spacing w:line="259" w:lineRule="auto"/>
        <w:ind w:right="567"/>
        <w:jc w:val="both"/>
        <w:rPr>
          <w:color w:val="231F20"/>
          <w:sz w:val="28"/>
          <w:szCs w:val="28"/>
        </w:rPr>
      </w:pPr>
      <w:r w:rsidRPr="00EE3936">
        <w:rPr>
          <w:color w:val="231F20"/>
          <w:sz w:val="28"/>
          <w:szCs w:val="28"/>
        </w:rPr>
        <w:t>- сопровождение осуществляется волонтерами.</w:t>
      </w:r>
    </w:p>
    <w:p w:rsidR="00EE3936" w:rsidRPr="00EE3936" w:rsidRDefault="00EE3936" w:rsidP="003406A4">
      <w:pPr>
        <w:kinsoku w:val="0"/>
        <w:overflowPunct w:val="0"/>
        <w:spacing w:line="259" w:lineRule="auto"/>
        <w:ind w:right="567"/>
        <w:jc w:val="both"/>
        <w:rPr>
          <w:color w:val="231F20"/>
          <w:sz w:val="28"/>
          <w:szCs w:val="28"/>
        </w:rPr>
      </w:pPr>
    </w:p>
    <w:p w:rsidR="00EE3936" w:rsidRPr="00EE3936" w:rsidRDefault="00633D88" w:rsidP="003406A4">
      <w:pPr>
        <w:kinsoku w:val="0"/>
        <w:overflowPunct w:val="0"/>
        <w:spacing w:line="259" w:lineRule="auto"/>
        <w:ind w:right="567"/>
        <w:jc w:val="both"/>
        <w:rPr>
          <w:color w:val="231F20"/>
          <w:sz w:val="28"/>
          <w:szCs w:val="28"/>
          <w:u w:val="single"/>
        </w:rPr>
      </w:pPr>
      <w:r>
        <w:rPr>
          <w:color w:val="231F20"/>
          <w:sz w:val="28"/>
          <w:szCs w:val="28"/>
          <w:u w:val="single"/>
        </w:rPr>
        <w:t>З</w:t>
      </w:r>
      <w:r w:rsidR="00EE3936" w:rsidRPr="00EE3936">
        <w:rPr>
          <w:color w:val="231F20"/>
          <w:sz w:val="28"/>
          <w:szCs w:val="28"/>
          <w:u w:val="single"/>
        </w:rPr>
        <w:t>дание Органного зала, ул. Декабристов 20.</w:t>
      </w:r>
    </w:p>
    <w:p w:rsidR="00EE3936" w:rsidRPr="00EE3936" w:rsidRDefault="00EE3936" w:rsidP="003406A4">
      <w:pPr>
        <w:kinsoku w:val="0"/>
        <w:overflowPunct w:val="0"/>
        <w:spacing w:line="259" w:lineRule="auto"/>
        <w:ind w:right="567"/>
        <w:jc w:val="both"/>
        <w:rPr>
          <w:color w:val="231F20"/>
          <w:sz w:val="28"/>
          <w:szCs w:val="28"/>
        </w:rPr>
      </w:pPr>
      <w:r w:rsidRPr="00EE3936">
        <w:rPr>
          <w:color w:val="231F20"/>
          <w:sz w:val="28"/>
          <w:szCs w:val="28"/>
        </w:rPr>
        <w:t xml:space="preserve">В </w:t>
      </w:r>
      <w:r w:rsidR="00633D88">
        <w:rPr>
          <w:color w:val="231F20"/>
          <w:sz w:val="28"/>
          <w:szCs w:val="28"/>
        </w:rPr>
        <w:t>здании</w:t>
      </w:r>
      <w:r w:rsidRPr="00EE3936">
        <w:rPr>
          <w:color w:val="231F20"/>
          <w:sz w:val="28"/>
          <w:szCs w:val="28"/>
        </w:rPr>
        <w:t xml:space="preserve"> условий для людей с ограниченными возможностями </w:t>
      </w:r>
      <w:r>
        <w:rPr>
          <w:color w:val="231F20"/>
          <w:sz w:val="28"/>
          <w:szCs w:val="28"/>
        </w:rPr>
        <w:t>не предусмотрено</w:t>
      </w:r>
      <w:r w:rsidRPr="00EE3936">
        <w:rPr>
          <w:color w:val="231F20"/>
          <w:sz w:val="28"/>
          <w:szCs w:val="28"/>
        </w:rPr>
        <w:t>.</w:t>
      </w:r>
    </w:p>
    <w:p w:rsidR="00EE3936" w:rsidRPr="00EE3936" w:rsidRDefault="00EE3936" w:rsidP="003406A4">
      <w:pPr>
        <w:kinsoku w:val="0"/>
        <w:overflowPunct w:val="0"/>
        <w:spacing w:line="259" w:lineRule="auto"/>
        <w:ind w:right="567"/>
        <w:jc w:val="both"/>
        <w:rPr>
          <w:color w:val="231F20"/>
          <w:sz w:val="28"/>
          <w:szCs w:val="28"/>
        </w:rPr>
      </w:pPr>
    </w:p>
    <w:p w:rsidR="00EE3936" w:rsidRPr="00EE3936" w:rsidRDefault="00EE3936" w:rsidP="003406A4">
      <w:pPr>
        <w:kinsoku w:val="0"/>
        <w:overflowPunct w:val="0"/>
        <w:spacing w:line="259" w:lineRule="auto"/>
        <w:ind w:right="567"/>
        <w:jc w:val="both"/>
        <w:rPr>
          <w:b/>
          <w:color w:val="231F20"/>
          <w:sz w:val="28"/>
          <w:szCs w:val="28"/>
        </w:rPr>
      </w:pPr>
      <w:r w:rsidRPr="00EE3936">
        <w:rPr>
          <w:b/>
          <w:color w:val="231F20"/>
          <w:sz w:val="28"/>
          <w:szCs w:val="28"/>
        </w:rPr>
        <w:t>Информатизация учреждения.</w:t>
      </w:r>
    </w:p>
    <w:p w:rsidR="00EE3936" w:rsidRPr="00EE3936" w:rsidRDefault="00EE3936" w:rsidP="003406A4">
      <w:pPr>
        <w:kinsoku w:val="0"/>
        <w:overflowPunct w:val="0"/>
        <w:spacing w:line="259" w:lineRule="auto"/>
        <w:ind w:right="567" w:firstLine="340"/>
        <w:jc w:val="both"/>
        <w:rPr>
          <w:color w:val="231F20"/>
          <w:sz w:val="28"/>
          <w:szCs w:val="28"/>
        </w:rPr>
      </w:pPr>
    </w:p>
    <w:p w:rsidR="00EE3936" w:rsidRPr="00EE3936" w:rsidRDefault="00EE3936" w:rsidP="003406A4">
      <w:pPr>
        <w:kinsoku w:val="0"/>
        <w:overflowPunct w:val="0"/>
        <w:spacing w:line="259" w:lineRule="auto"/>
        <w:ind w:right="567"/>
        <w:jc w:val="both"/>
        <w:rPr>
          <w:color w:val="231F20"/>
          <w:sz w:val="28"/>
          <w:szCs w:val="28"/>
          <w:u w:val="single"/>
        </w:rPr>
      </w:pPr>
      <w:r w:rsidRPr="00EE3936">
        <w:rPr>
          <w:color w:val="231F20"/>
          <w:sz w:val="28"/>
          <w:szCs w:val="28"/>
          <w:u w:val="single"/>
        </w:rPr>
        <w:t>Здание филармонии, пр. Мира 2Б.</w:t>
      </w:r>
    </w:p>
    <w:p w:rsidR="00EE3936" w:rsidRPr="00EE3936" w:rsidRDefault="00EE3936" w:rsidP="003406A4">
      <w:pPr>
        <w:ind w:right="567"/>
        <w:jc w:val="both"/>
        <w:rPr>
          <w:color w:val="231F20"/>
          <w:sz w:val="28"/>
          <w:szCs w:val="28"/>
        </w:rPr>
      </w:pPr>
      <w:r w:rsidRPr="00EE3936">
        <w:rPr>
          <w:color w:val="231F20"/>
          <w:sz w:val="28"/>
          <w:szCs w:val="28"/>
        </w:rPr>
        <w:t xml:space="preserve">В здании имеются проводные телефонные линии (Ростелеком), подключен канал в интернет 15 </w:t>
      </w:r>
      <w:proofErr w:type="gramStart"/>
      <w:r w:rsidRPr="00EE3936">
        <w:rPr>
          <w:color w:val="231F20"/>
          <w:sz w:val="28"/>
          <w:szCs w:val="28"/>
        </w:rPr>
        <w:t>Мбит  (</w:t>
      </w:r>
      <w:proofErr w:type="spellStart"/>
      <w:proofErr w:type="gramEnd"/>
      <w:r w:rsidRPr="00EE3936">
        <w:rPr>
          <w:color w:val="231F20"/>
          <w:sz w:val="28"/>
          <w:szCs w:val="28"/>
        </w:rPr>
        <w:t>Интертакс</w:t>
      </w:r>
      <w:proofErr w:type="spellEnd"/>
      <w:r w:rsidRPr="00EE3936">
        <w:rPr>
          <w:color w:val="231F20"/>
          <w:sz w:val="28"/>
          <w:szCs w:val="28"/>
        </w:rPr>
        <w:t xml:space="preserve">), так же имеются бесплатные точки беспроводного доступа (WI-FI) провайдера </w:t>
      </w:r>
      <w:proofErr w:type="spellStart"/>
      <w:r w:rsidRPr="00EE3936">
        <w:rPr>
          <w:color w:val="231F20"/>
          <w:sz w:val="28"/>
          <w:szCs w:val="28"/>
        </w:rPr>
        <w:t>Интертакс</w:t>
      </w:r>
      <w:proofErr w:type="spellEnd"/>
      <w:r w:rsidRPr="00EE3936">
        <w:rPr>
          <w:color w:val="231F20"/>
          <w:sz w:val="28"/>
          <w:szCs w:val="28"/>
        </w:rPr>
        <w:t xml:space="preserve">. Имеется возможность подключения к интернет - провайдеру </w:t>
      </w:r>
      <w:proofErr w:type="spellStart"/>
      <w:r w:rsidRPr="00EE3936">
        <w:rPr>
          <w:color w:val="231F20"/>
          <w:sz w:val="28"/>
          <w:szCs w:val="28"/>
        </w:rPr>
        <w:t>Интертакс</w:t>
      </w:r>
      <w:proofErr w:type="spellEnd"/>
      <w:r w:rsidRPr="00EE3936">
        <w:rPr>
          <w:color w:val="231F20"/>
          <w:sz w:val="28"/>
          <w:szCs w:val="28"/>
        </w:rPr>
        <w:t xml:space="preserve"> по оптической линии до 100 Мбит. Так же имеется возможность подключения к интернет - провайдеру Ростелеком по оптической линии до 100 Мбит.</w:t>
      </w:r>
    </w:p>
    <w:p w:rsidR="00EE3936" w:rsidRPr="00EE3936" w:rsidRDefault="00EE3936" w:rsidP="003406A4">
      <w:pPr>
        <w:ind w:right="567"/>
        <w:jc w:val="both"/>
        <w:rPr>
          <w:color w:val="231F20"/>
          <w:sz w:val="28"/>
          <w:szCs w:val="28"/>
        </w:rPr>
      </w:pPr>
    </w:p>
    <w:p w:rsidR="00EE3936" w:rsidRPr="00EE3936" w:rsidRDefault="00EE3936" w:rsidP="003406A4">
      <w:pPr>
        <w:ind w:right="567"/>
        <w:jc w:val="both"/>
        <w:rPr>
          <w:color w:val="231F20"/>
          <w:sz w:val="28"/>
          <w:szCs w:val="28"/>
          <w:u w:val="single"/>
        </w:rPr>
      </w:pPr>
      <w:r w:rsidRPr="00EE3936">
        <w:rPr>
          <w:color w:val="231F20"/>
          <w:sz w:val="28"/>
          <w:szCs w:val="28"/>
          <w:u w:val="single"/>
        </w:rPr>
        <w:t>Здание Органного зала, ул. Декабристов 20</w:t>
      </w:r>
    </w:p>
    <w:p w:rsidR="00EE3936" w:rsidRPr="00EE3936" w:rsidRDefault="00EE3936" w:rsidP="003406A4">
      <w:pPr>
        <w:ind w:right="567"/>
        <w:jc w:val="both"/>
        <w:rPr>
          <w:color w:val="231F20"/>
          <w:sz w:val="28"/>
          <w:szCs w:val="28"/>
        </w:rPr>
      </w:pPr>
      <w:r w:rsidRPr="00EE3936">
        <w:rPr>
          <w:color w:val="231F20"/>
          <w:sz w:val="28"/>
          <w:szCs w:val="28"/>
        </w:rPr>
        <w:t xml:space="preserve">В здании имеются проводные телефонные линии (Ростелеком), подключен канал в интернет 3 </w:t>
      </w:r>
      <w:proofErr w:type="gramStart"/>
      <w:r w:rsidRPr="00EE3936">
        <w:rPr>
          <w:color w:val="231F20"/>
          <w:sz w:val="28"/>
          <w:szCs w:val="28"/>
        </w:rPr>
        <w:t>Мбит  (</w:t>
      </w:r>
      <w:proofErr w:type="spellStart"/>
      <w:proofErr w:type="gramEnd"/>
      <w:r w:rsidRPr="00EE3936">
        <w:rPr>
          <w:color w:val="231F20"/>
          <w:sz w:val="28"/>
          <w:szCs w:val="28"/>
        </w:rPr>
        <w:t>Орионтелеком</w:t>
      </w:r>
      <w:proofErr w:type="spellEnd"/>
      <w:r w:rsidRPr="00EE3936">
        <w:rPr>
          <w:color w:val="231F20"/>
          <w:sz w:val="28"/>
          <w:szCs w:val="28"/>
        </w:rPr>
        <w:t xml:space="preserve">). </w:t>
      </w:r>
    </w:p>
    <w:p w:rsidR="00EE3936" w:rsidRPr="00EE3936" w:rsidRDefault="00EE3936" w:rsidP="003406A4">
      <w:pPr>
        <w:ind w:right="567"/>
        <w:jc w:val="both"/>
        <w:rPr>
          <w:color w:val="231F20"/>
          <w:sz w:val="28"/>
          <w:szCs w:val="28"/>
        </w:rPr>
      </w:pPr>
    </w:p>
    <w:p w:rsidR="00EE3936" w:rsidRPr="00896E43" w:rsidRDefault="00EE3936" w:rsidP="003406A4">
      <w:pPr>
        <w:kinsoku w:val="0"/>
        <w:overflowPunct w:val="0"/>
        <w:spacing w:line="259" w:lineRule="auto"/>
        <w:ind w:right="567" w:firstLine="340"/>
        <w:jc w:val="both"/>
        <w:rPr>
          <w:color w:val="231F20"/>
          <w:sz w:val="28"/>
          <w:szCs w:val="28"/>
        </w:rPr>
      </w:pPr>
    </w:p>
    <w:p w:rsidR="00D9562F" w:rsidRDefault="00A90B4F" w:rsidP="003406A4">
      <w:pPr>
        <w:pStyle w:val="1"/>
        <w:kinsoku w:val="0"/>
        <w:overflowPunct w:val="0"/>
        <w:spacing w:line="268" w:lineRule="auto"/>
        <w:ind w:left="0" w:right="567" w:hanging="518"/>
        <w:jc w:val="center"/>
        <w:rPr>
          <w:color w:val="231F20"/>
        </w:rPr>
      </w:pPr>
      <w:r>
        <w:rPr>
          <w:color w:val="231F20"/>
        </w:rPr>
        <w:br w:type="page"/>
      </w:r>
      <w:r w:rsidR="00D9562F">
        <w:rPr>
          <w:color w:val="231F20"/>
        </w:rPr>
        <w:lastRenderedPageBreak/>
        <w:t xml:space="preserve">4. Результаты деятельности учреждения </w:t>
      </w:r>
    </w:p>
    <w:p w:rsidR="00D9562F" w:rsidRDefault="00D9562F" w:rsidP="003406A4">
      <w:pPr>
        <w:pStyle w:val="1"/>
        <w:kinsoku w:val="0"/>
        <w:overflowPunct w:val="0"/>
        <w:spacing w:line="268" w:lineRule="auto"/>
        <w:ind w:left="0" w:right="567" w:hanging="518"/>
        <w:jc w:val="center"/>
        <w:rPr>
          <w:color w:val="231F20"/>
        </w:rPr>
      </w:pPr>
      <w:proofErr w:type="gramStart"/>
      <w:r>
        <w:rPr>
          <w:color w:val="231F20"/>
        </w:rPr>
        <w:t>за</w:t>
      </w:r>
      <w:proofErr w:type="gramEnd"/>
      <w:r>
        <w:rPr>
          <w:color w:val="231F20"/>
        </w:rPr>
        <w:t xml:space="preserve"> 2015 год</w:t>
      </w:r>
    </w:p>
    <w:p w:rsidR="000A71D0" w:rsidRPr="000A71D0" w:rsidRDefault="000A71D0" w:rsidP="003406A4">
      <w:pPr>
        <w:ind w:right="567"/>
      </w:pPr>
    </w:p>
    <w:p w:rsidR="000A71D0" w:rsidRPr="000A71D0" w:rsidRDefault="000A71D0" w:rsidP="003406A4">
      <w:pPr>
        <w:pStyle w:val="aa"/>
        <w:spacing w:before="0" w:beforeAutospacing="0" w:after="0"/>
        <w:ind w:right="567" w:firstLine="720"/>
        <w:jc w:val="both"/>
        <w:rPr>
          <w:rFonts w:ascii="HeliosC" w:hAnsi="HeliosC" w:cs="HeliosC"/>
          <w:b/>
          <w:color w:val="231F20"/>
          <w:sz w:val="28"/>
          <w:szCs w:val="28"/>
        </w:rPr>
      </w:pPr>
      <w:r w:rsidRPr="000A71D0">
        <w:rPr>
          <w:rFonts w:ascii="HeliosC" w:hAnsi="HeliosC" w:cs="HeliosC"/>
          <w:b/>
          <w:color w:val="231F20"/>
          <w:sz w:val="28"/>
          <w:szCs w:val="28"/>
        </w:rPr>
        <w:t>Крупные и значимые события</w:t>
      </w:r>
    </w:p>
    <w:p w:rsidR="000A71D0" w:rsidRPr="000A71D0" w:rsidRDefault="000A71D0" w:rsidP="003406A4">
      <w:pPr>
        <w:pStyle w:val="aa"/>
        <w:spacing w:before="0" w:beforeAutospacing="0" w:after="0"/>
        <w:ind w:right="567" w:firstLine="720"/>
        <w:jc w:val="both"/>
        <w:rPr>
          <w:rFonts w:ascii="HeliosC" w:hAnsi="HeliosC" w:cs="HeliosC"/>
          <w:color w:val="231F20"/>
          <w:sz w:val="28"/>
          <w:szCs w:val="28"/>
        </w:rPr>
      </w:pPr>
    </w:p>
    <w:p w:rsidR="000A71D0" w:rsidRPr="000A71D0" w:rsidRDefault="000A71D0" w:rsidP="003406A4">
      <w:pPr>
        <w:pStyle w:val="aa"/>
        <w:spacing w:before="0" w:beforeAutospacing="0" w:after="0"/>
        <w:ind w:right="567" w:firstLine="720"/>
        <w:jc w:val="both"/>
        <w:rPr>
          <w:rFonts w:ascii="HeliosC" w:hAnsi="HeliosC" w:cs="HeliosC"/>
          <w:color w:val="231F20"/>
          <w:sz w:val="28"/>
          <w:szCs w:val="28"/>
        </w:rPr>
      </w:pPr>
      <w:r w:rsidRPr="000A71D0">
        <w:rPr>
          <w:rFonts w:ascii="HeliosC" w:hAnsi="HeliosC" w:cs="HeliosC"/>
          <w:color w:val="231F20"/>
          <w:sz w:val="28"/>
          <w:szCs w:val="28"/>
        </w:rPr>
        <w:t xml:space="preserve">За 2015 год в Красноярской краевой филармонии состоялись следующие значимые события: </w:t>
      </w:r>
    </w:p>
    <w:p w:rsidR="000A71D0" w:rsidRPr="000A71D0" w:rsidRDefault="000A71D0" w:rsidP="003406A4">
      <w:pPr>
        <w:pStyle w:val="aa"/>
        <w:spacing w:before="0" w:beforeAutospacing="0" w:after="0"/>
        <w:ind w:right="567" w:firstLine="720"/>
        <w:jc w:val="both"/>
        <w:rPr>
          <w:rFonts w:ascii="HeliosC" w:hAnsi="HeliosC" w:cs="HeliosC"/>
          <w:color w:val="231F20"/>
          <w:sz w:val="28"/>
          <w:szCs w:val="28"/>
        </w:rPr>
      </w:pPr>
      <w:r w:rsidRPr="000A71D0">
        <w:rPr>
          <w:rFonts w:ascii="HeliosC" w:hAnsi="HeliosC" w:cs="HeliosC"/>
          <w:color w:val="231F20"/>
          <w:sz w:val="28"/>
          <w:szCs w:val="28"/>
        </w:rPr>
        <w:t xml:space="preserve">С 4 февраля стартовал специальный конкурс «Пою с оркестром», в ходе которого все желающие жители города, проходя определенные туры и кастинги, </w:t>
      </w:r>
      <w:r>
        <w:rPr>
          <w:rFonts w:ascii="HeliosC" w:hAnsi="HeliosC" w:cs="HeliosC"/>
          <w:color w:val="231F20"/>
          <w:sz w:val="28"/>
          <w:szCs w:val="28"/>
        </w:rPr>
        <w:t>смогли</w:t>
      </w:r>
      <w:r w:rsidRPr="000A71D0">
        <w:rPr>
          <w:rFonts w:ascii="HeliosC" w:hAnsi="HeliosC" w:cs="HeliosC"/>
          <w:color w:val="231F20"/>
          <w:sz w:val="28"/>
          <w:szCs w:val="28"/>
        </w:rPr>
        <w:t xml:space="preserve"> выступить в июне на финальном концерте с Красноярским филармоническим русским оркестром.</w:t>
      </w:r>
    </w:p>
    <w:p w:rsidR="000A71D0" w:rsidRPr="000A71D0" w:rsidRDefault="000A71D0" w:rsidP="003406A4">
      <w:pPr>
        <w:pStyle w:val="aa"/>
        <w:spacing w:before="0" w:beforeAutospacing="0" w:after="0"/>
        <w:ind w:right="567" w:firstLine="720"/>
        <w:jc w:val="both"/>
        <w:rPr>
          <w:rFonts w:ascii="HeliosC" w:hAnsi="HeliosC" w:cs="HeliosC"/>
          <w:color w:val="231F20"/>
          <w:sz w:val="28"/>
          <w:szCs w:val="28"/>
        </w:rPr>
      </w:pPr>
      <w:r>
        <w:rPr>
          <w:rFonts w:ascii="HeliosC" w:hAnsi="HeliosC" w:cs="HeliosC"/>
          <w:color w:val="231F20"/>
          <w:sz w:val="28"/>
          <w:szCs w:val="28"/>
        </w:rPr>
        <w:t>Красноярская краевая филармония с конца 2013 года самостоятельно организует приезд некоторых эстрадных звезд. В февраля</w:t>
      </w:r>
      <w:r w:rsidRPr="000A71D0">
        <w:rPr>
          <w:rFonts w:ascii="HeliosC" w:hAnsi="HeliosC" w:cs="HeliosC"/>
          <w:color w:val="231F20"/>
          <w:sz w:val="28"/>
          <w:szCs w:val="28"/>
        </w:rPr>
        <w:t xml:space="preserve"> </w:t>
      </w:r>
      <w:r>
        <w:rPr>
          <w:rFonts w:ascii="HeliosC" w:hAnsi="HeliosC" w:cs="HeliosC"/>
          <w:color w:val="231F20"/>
          <w:sz w:val="28"/>
          <w:szCs w:val="28"/>
        </w:rPr>
        <w:t>состоялся концерт</w:t>
      </w:r>
      <w:r w:rsidRPr="000A71D0">
        <w:rPr>
          <w:rFonts w:ascii="HeliosC" w:hAnsi="HeliosC" w:cs="HeliosC"/>
          <w:color w:val="231F20"/>
          <w:sz w:val="28"/>
          <w:szCs w:val="28"/>
        </w:rPr>
        <w:t xml:space="preserve"> Народной артистки России Надежды Бабкиной. Отличительной особенностью этого концерта являлось совместное выступление ансамбля </w:t>
      </w:r>
      <w:proofErr w:type="spellStart"/>
      <w:r w:rsidRPr="000A71D0">
        <w:rPr>
          <w:rFonts w:ascii="HeliosC" w:hAnsi="HeliosC" w:cs="HeliosC"/>
          <w:color w:val="231F20"/>
          <w:sz w:val="28"/>
          <w:szCs w:val="28"/>
        </w:rPr>
        <w:t>КрасА</w:t>
      </w:r>
      <w:proofErr w:type="spellEnd"/>
      <w:r w:rsidRPr="000A71D0">
        <w:rPr>
          <w:rFonts w:ascii="HeliosC" w:hAnsi="HeliosC" w:cs="HeliosC"/>
          <w:color w:val="231F20"/>
          <w:sz w:val="28"/>
          <w:szCs w:val="28"/>
        </w:rPr>
        <w:t xml:space="preserve">. В конце месяца зрители смогли увидеть спектакль «Моя бабушка моложе меня» с участием заслуженной артистки России Натальи Крачковской </w:t>
      </w:r>
    </w:p>
    <w:p w:rsidR="000A71D0" w:rsidRPr="000A71D0" w:rsidRDefault="000A71D0" w:rsidP="003406A4">
      <w:pPr>
        <w:pStyle w:val="aa"/>
        <w:spacing w:before="0" w:beforeAutospacing="0" w:after="0"/>
        <w:ind w:right="567" w:firstLine="720"/>
        <w:jc w:val="both"/>
        <w:rPr>
          <w:rFonts w:ascii="HeliosC" w:hAnsi="HeliosC" w:cs="HeliosC"/>
          <w:color w:val="231F20"/>
          <w:sz w:val="28"/>
          <w:szCs w:val="28"/>
        </w:rPr>
      </w:pPr>
      <w:r w:rsidRPr="000A71D0">
        <w:rPr>
          <w:rFonts w:ascii="HeliosC" w:hAnsi="HeliosC" w:cs="HeliosC"/>
          <w:color w:val="231F20"/>
          <w:sz w:val="28"/>
          <w:szCs w:val="28"/>
        </w:rPr>
        <w:t>В марте Красноярская краевая филармония первым из учреждений отметила 90-летие советского актера, народного артиста СССР Иннокентия Смоктуновского. На вечере-концерте любимые всеми артисты, такие как Виктора Раков, Александр Любшин, Алексей Петренко, Елена Коренева под звучание симфонического оркестра делились воспоминаниями об актере, читали его дневники.</w:t>
      </w:r>
    </w:p>
    <w:p w:rsidR="000A71D0" w:rsidRPr="000A71D0" w:rsidRDefault="000A71D0" w:rsidP="003406A4">
      <w:pPr>
        <w:pStyle w:val="aa"/>
        <w:spacing w:before="0" w:beforeAutospacing="0" w:after="0"/>
        <w:ind w:right="567" w:firstLine="720"/>
        <w:jc w:val="both"/>
        <w:rPr>
          <w:rFonts w:ascii="HeliosC" w:hAnsi="HeliosC" w:cs="HeliosC"/>
          <w:color w:val="231F20"/>
          <w:sz w:val="28"/>
          <w:szCs w:val="28"/>
        </w:rPr>
      </w:pPr>
      <w:r w:rsidRPr="000A71D0">
        <w:rPr>
          <w:rFonts w:ascii="HeliosC" w:hAnsi="HeliosC" w:cs="HeliosC"/>
          <w:color w:val="231F20"/>
          <w:sz w:val="28"/>
          <w:szCs w:val="28"/>
        </w:rPr>
        <w:t xml:space="preserve">С 26 марта по 8 апреля в Красноярске прошел первый для города (второй для </w:t>
      </w:r>
      <w:proofErr w:type="gramStart"/>
      <w:r w:rsidRPr="000A71D0">
        <w:rPr>
          <w:rFonts w:ascii="HeliosC" w:hAnsi="HeliosC" w:cs="HeliosC"/>
          <w:color w:val="231F20"/>
          <w:sz w:val="28"/>
          <w:szCs w:val="28"/>
        </w:rPr>
        <w:t>России)  Транссибирский</w:t>
      </w:r>
      <w:proofErr w:type="gramEnd"/>
      <w:r w:rsidRPr="000A71D0">
        <w:rPr>
          <w:rFonts w:ascii="HeliosC" w:hAnsi="HeliosC" w:cs="HeliosC"/>
          <w:color w:val="231F20"/>
          <w:sz w:val="28"/>
          <w:szCs w:val="28"/>
        </w:rPr>
        <w:t xml:space="preserve"> Арт-фестиваль. В программу фестиваля вошли:</w:t>
      </w:r>
    </w:p>
    <w:p w:rsidR="000A71D0" w:rsidRPr="000A71D0" w:rsidRDefault="000A71D0" w:rsidP="003406A4">
      <w:pPr>
        <w:pStyle w:val="aa"/>
        <w:spacing w:before="0" w:beforeAutospacing="0" w:after="0"/>
        <w:ind w:right="567" w:firstLine="720"/>
        <w:jc w:val="both"/>
        <w:rPr>
          <w:rFonts w:ascii="HeliosC" w:hAnsi="HeliosC" w:cs="HeliosC"/>
          <w:color w:val="231F20"/>
          <w:sz w:val="28"/>
          <w:szCs w:val="28"/>
        </w:rPr>
      </w:pPr>
      <w:r w:rsidRPr="000A71D0">
        <w:rPr>
          <w:rFonts w:ascii="HeliosC" w:hAnsi="HeliosC" w:cs="HeliosC"/>
          <w:color w:val="231F20"/>
          <w:sz w:val="28"/>
          <w:szCs w:val="28"/>
        </w:rPr>
        <w:t xml:space="preserve">- показы документальных фильмов о знаменитых деятелях культуры Джона </w:t>
      </w:r>
      <w:proofErr w:type="spellStart"/>
      <w:r w:rsidRPr="000A71D0">
        <w:rPr>
          <w:rFonts w:ascii="HeliosC" w:hAnsi="HeliosC" w:cs="HeliosC"/>
          <w:color w:val="231F20"/>
          <w:sz w:val="28"/>
          <w:szCs w:val="28"/>
        </w:rPr>
        <w:t>Бридкатта</w:t>
      </w:r>
      <w:proofErr w:type="spellEnd"/>
      <w:r w:rsidRPr="000A71D0">
        <w:rPr>
          <w:rFonts w:ascii="HeliosC" w:hAnsi="HeliosC" w:cs="HeliosC"/>
          <w:color w:val="231F20"/>
          <w:sz w:val="28"/>
          <w:szCs w:val="28"/>
        </w:rPr>
        <w:t xml:space="preserve"> (Великобритания) в Доме кино;</w:t>
      </w:r>
    </w:p>
    <w:p w:rsidR="000A71D0" w:rsidRPr="000A71D0" w:rsidRDefault="000A71D0" w:rsidP="003406A4">
      <w:pPr>
        <w:pStyle w:val="aa"/>
        <w:spacing w:before="0" w:beforeAutospacing="0" w:after="0"/>
        <w:ind w:right="567" w:firstLine="720"/>
        <w:jc w:val="both"/>
        <w:rPr>
          <w:rFonts w:ascii="HeliosC" w:hAnsi="HeliosC" w:cs="HeliosC"/>
          <w:color w:val="231F20"/>
          <w:sz w:val="28"/>
          <w:szCs w:val="28"/>
        </w:rPr>
      </w:pPr>
      <w:r w:rsidRPr="000A71D0">
        <w:rPr>
          <w:rFonts w:ascii="HeliosC" w:hAnsi="HeliosC" w:cs="HeliosC"/>
          <w:color w:val="231F20"/>
          <w:sz w:val="28"/>
          <w:szCs w:val="28"/>
        </w:rPr>
        <w:t>- выставка картин молодой художница Марии Кононовой (США) в зале торжеств филармонии;</w:t>
      </w:r>
    </w:p>
    <w:p w:rsidR="000A71D0" w:rsidRPr="000A71D0" w:rsidRDefault="000A71D0" w:rsidP="003406A4">
      <w:pPr>
        <w:pStyle w:val="aa"/>
        <w:spacing w:before="0" w:beforeAutospacing="0" w:after="0"/>
        <w:ind w:right="567" w:firstLine="720"/>
        <w:jc w:val="both"/>
        <w:rPr>
          <w:rFonts w:ascii="HeliosC" w:hAnsi="HeliosC" w:cs="HeliosC"/>
          <w:color w:val="231F20"/>
          <w:sz w:val="28"/>
          <w:szCs w:val="28"/>
        </w:rPr>
      </w:pPr>
      <w:r w:rsidRPr="000A71D0">
        <w:rPr>
          <w:rFonts w:ascii="HeliosC" w:hAnsi="HeliosC" w:cs="HeliosC"/>
          <w:color w:val="231F20"/>
          <w:sz w:val="28"/>
          <w:szCs w:val="28"/>
        </w:rPr>
        <w:t xml:space="preserve">- концерты Красноярского академического симфонического оркестра в большом зале филармонии с дирижерами </w:t>
      </w:r>
      <w:proofErr w:type="spellStart"/>
      <w:r w:rsidRPr="000A71D0">
        <w:rPr>
          <w:rFonts w:ascii="HeliosC" w:hAnsi="HeliosC" w:cs="HeliosC"/>
          <w:color w:val="231F20"/>
          <w:sz w:val="28"/>
          <w:szCs w:val="28"/>
        </w:rPr>
        <w:t>Дмитирем</w:t>
      </w:r>
      <w:proofErr w:type="spellEnd"/>
      <w:r w:rsidRPr="000A71D0">
        <w:rPr>
          <w:rFonts w:ascii="HeliosC" w:hAnsi="HeliosC" w:cs="HeliosC"/>
          <w:color w:val="231F20"/>
          <w:sz w:val="28"/>
          <w:szCs w:val="28"/>
        </w:rPr>
        <w:t xml:space="preserve"> Юровским, Леонардом </w:t>
      </w:r>
      <w:proofErr w:type="spellStart"/>
      <w:r w:rsidRPr="000A71D0">
        <w:rPr>
          <w:rFonts w:ascii="HeliosC" w:hAnsi="HeliosC" w:cs="HeliosC"/>
          <w:color w:val="231F20"/>
          <w:sz w:val="28"/>
          <w:szCs w:val="28"/>
        </w:rPr>
        <w:t>Слаткиным</w:t>
      </w:r>
      <w:proofErr w:type="spellEnd"/>
      <w:r w:rsidRPr="000A71D0">
        <w:rPr>
          <w:rFonts w:ascii="HeliosC" w:hAnsi="HeliosC" w:cs="HeliosC"/>
          <w:color w:val="231F20"/>
          <w:sz w:val="28"/>
          <w:szCs w:val="28"/>
        </w:rPr>
        <w:t xml:space="preserve">; солистами – </w:t>
      </w:r>
      <w:proofErr w:type="spellStart"/>
      <w:r w:rsidRPr="000A71D0">
        <w:rPr>
          <w:rFonts w:ascii="HeliosC" w:hAnsi="HeliosC" w:cs="HeliosC"/>
          <w:color w:val="231F20"/>
          <w:sz w:val="28"/>
          <w:szCs w:val="28"/>
        </w:rPr>
        <w:t>Акико</w:t>
      </w:r>
      <w:proofErr w:type="spellEnd"/>
      <w:r w:rsidRPr="000A71D0">
        <w:rPr>
          <w:rFonts w:ascii="HeliosC" w:hAnsi="HeliosC" w:cs="HeliosC"/>
          <w:color w:val="231F20"/>
          <w:sz w:val="28"/>
          <w:szCs w:val="28"/>
        </w:rPr>
        <w:t xml:space="preserve"> </w:t>
      </w:r>
      <w:proofErr w:type="spellStart"/>
      <w:r w:rsidRPr="000A71D0">
        <w:rPr>
          <w:rFonts w:ascii="HeliosC" w:hAnsi="HeliosC" w:cs="HeliosC"/>
          <w:color w:val="231F20"/>
          <w:sz w:val="28"/>
          <w:szCs w:val="28"/>
        </w:rPr>
        <w:t>Суванаи</w:t>
      </w:r>
      <w:proofErr w:type="spellEnd"/>
      <w:r w:rsidRPr="000A71D0">
        <w:rPr>
          <w:rFonts w:ascii="HeliosC" w:hAnsi="HeliosC" w:cs="HeliosC"/>
          <w:color w:val="231F20"/>
          <w:sz w:val="28"/>
          <w:szCs w:val="28"/>
        </w:rPr>
        <w:t xml:space="preserve">, Вадимом Репиным (скрипка), Рудольфом </w:t>
      </w:r>
      <w:proofErr w:type="spellStart"/>
      <w:r w:rsidRPr="000A71D0">
        <w:rPr>
          <w:rFonts w:ascii="HeliosC" w:hAnsi="HeliosC" w:cs="HeliosC"/>
          <w:color w:val="231F20"/>
          <w:sz w:val="28"/>
          <w:szCs w:val="28"/>
        </w:rPr>
        <w:t>Бухбиндером</w:t>
      </w:r>
      <w:proofErr w:type="spellEnd"/>
      <w:r w:rsidRPr="000A71D0">
        <w:rPr>
          <w:rFonts w:ascii="HeliosC" w:hAnsi="HeliosC" w:cs="HeliosC"/>
          <w:color w:val="231F20"/>
          <w:sz w:val="28"/>
          <w:szCs w:val="28"/>
        </w:rPr>
        <w:t xml:space="preserve"> (фортепиано) и Александром </w:t>
      </w:r>
      <w:proofErr w:type="spellStart"/>
      <w:r w:rsidRPr="000A71D0">
        <w:rPr>
          <w:rFonts w:ascii="HeliosC" w:hAnsi="HeliosC" w:cs="HeliosC"/>
          <w:color w:val="231F20"/>
          <w:sz w:val="28"/>
          <w:szCs w:val="28"/>
        </w:rPr>
        <w:t>Бузловым</w:t>
      </w:r>
      <w:proofErr w:type="spellEnd"/>
      <w:r w:rsidRPr="000A71D0">
        <w:rPr>
          <w:rFonts w:ascii="HeliosC" w:hAnsi="HeliosC" w:cs="HeliosC"/>
          <w:color w:val="231F20"/>
          <w:sz w:val="28"/>
          <w:szCs w:val="28"/>
        </w:rPr>
        <w:t xml:space="preserve"> (виолончель);</w:t>
      </w:r>
    </w:p>
    <w:p w:rsidR="000A71D0" w:rsidRPr="000A71D0" w:rsidRDefault="000A71D0" w:rsidP="003406A4">
      <w:pPr>
        <w:pStyle w:val="aa"/>
        <w:spacing w:before="0" w:beforeAutospacing="0" w:after="0"/>
        <w:ind w:right="567" w:firstLine="720"/>
        <w:jc w:val="both"/>
        <w:rPr>
          <w:rFonts w:ascii="HeliosC" w:hAnsi="HeliosC" w:cs="HeliosC"/>
          <w:color w:val="231F20"/>
          <w:sz w:val="28"/>
          <w:szCs w:val="28"/>
        </w:rPr>
      </w:pPr>
      <w:r w:rsidRPr="000A71D0">
        <w:rPr>
          <w:rFonts w:ascii="HeliosC" w:hAnsi="HeliosC" w:cs="HeliosC"/>
          <w:color w:val="231F20"/>
          <w:sz w:val="28"/>
          <w:szCs w:val="28"/>
        </w:rPr>
        <w:t xml:space="preserve">- параллельно прошли мастер-классы Марии Коновой для воспитанников детского дома № 2 и Вадима Репина, Александра </w:t>
      </w:r>
      <w:proofErr w:type="spellStart"/>
      <w:r w:rsidRPr="000A71D0">
        <w:rPr>
          <w:rFonts w:ascii="HeliosC" w:hAnsi="HeliosC" w:cs="HeliosC"/>
          <w:color w:val="231F20"/>
          <w:sz w:val="28"/>
          <w:szCs w:val="28"/>
        </w:rPr>
        <w:t>Бузлова</w:t>
      </w:r>
      <w:proofErr w:type="spellEnd"/>
      <w:r w:rsidRPr="000A71D0">
        <w:rPr>
          <w:rFonts w:ascii="HeliosC" w:hAnsi="HeliosC" w:cs="HeliosC"/>
          <w:color w:val="231F20"/>
          <w:sz w:val="28"/>
          <w:szCs w:val="28"/>
        </w:rPr>
        <w:t xml:space="preserve"> для юных музыкантов. </w:t>
      </w:r>
    </w:p>
    <w:p w:rsidR="000A71D0" w:rsidRPr="000A71D0" w:rsidRDefault="000A71D0" w:rsidP="003406A4">
      <w:pPr>
        <w:pStyle w:val="aa"/>
        <w:spacing w:before="0" w:beforeAutospacing="0" w:after="0"/>
        <w:ind w:right="567" w:firstLine="720"/>
        <w:jc w:val="both"/>
        <w:rPr>
          <w:rFonts w:ascii="HeliosC" w:hAnsi="HeliosC" w:cs="HeliosC"/>
          <w:color w:val="231F20"/>
          <w:sz w:val="28"/>
          <w:szCs w:val="28"/>
        </w:rPr>
      </w:pPr>
      <w:r w:rsidRPr="000A71D0">
        <w:rPr>
          <w:rFonts w:ascii="HeliosC" w:hAnsi="HeliosC" w:cs="HeliosC"/>
          <w:color w:val="231F20"/>
          <w:sz w:val="28"/>
          <w:szCs w:val="28"/>
        </w:rPr>
        <w:t>В конце апреля – начале мая коллективы филармонии представили программы к 70-летию Победы в ВОВ 1941-1945 гг.:</w:t>
      </w:r>
    </w:p>
    <w:p w:rsidR="000A71D0" w:rsidRPr="000A71D0" w:rsidRDefault="000A71D0" w:rsidP="003406A4">
      <w:pPr>
        <w:pStyle w:val="aa"/>
        <w:spacing w:before="0" w:beforeAutospacing="0" w:after="0"/>
        <w:ind w:right="567" w:firstLine="720"/>
        <w:jc w:val="both"/>
        <w:rPr>
          <w:rFonts w:ascii="HeliosC" w:hAnsi="HeliosC" w:cs="HeliosC"/>
          <w:color w:val="231F20"/>
          <w:sz w:val="28"/>
          <w:szCs w:val="28"/>
        </w:rPr>
      </w:pPr>
      <w:r w:rsidRPr="000A71D0">
        <w:rPr>
          <w:rFonts w:ascii="HeliosC" w:hAnsi="HeliosC" w:cs="HeliosC"/>
          <w:color w:val="231F20"/>
          <w:sz w:val="28"/>
          <w:szCs w:val="28"/>
        </w:rPr>
        <w:t xml:space="preserve">- «Песни военных лет», </w:t>
      </w:r>
    </w:p>
    <w:p w:rsidR="000A71D0" w:rsidRPr="000A71D0" w:rsidRDefault="000A71D0" w:rsidP="003406A4">
      <w:pPr>
        <w:pStyle w:val="aa"/>
        <w:spacing w:before="0" w:beforeAutospacing="0" w:after="0"/>
        <w:ind w:right="567" w:firstLine="720"/>
        <w:jc w:val="both"/>
        <w:rPr>
          <w:rFonts w:ascii="HeliosC" w:hAnsi="HeliosC" w:cs="HeliosC"/>
          <w:color w:val="231F20"/>
          <w:sz w:val="28"/>
          <w:szCs w:val="28"/>
        </w:rPr>
      </w:pPr>
      <w:r w:rsidRPr="000A71D0">
        <w:rPr>
          <w:rFonts w:ascii="HeliosC" w:hAnsi="HeliosC" w:cs="HeliosC"/>
          <w:color w:val="231F20"/>
          <w:sz w:val="28"/>
          <w:szCs w:val="28"/>
        </w:rPr>
        <w:t xml:space="preserve">- моноспектакль Юрия </w:t>
      </w:r>
      <w:proofErr w:type="spellStart"/>
      <w:r w:rsidRPr="000A71D0">
        <w:rPr>
          <w:rFonts w:ascii="HeliosC" w:hAnsi="HeliosC" w:cs="HeliosC"/>
          <w:color w:val="231F20"/>
          <w:sz w:val="28"/>
          <w:szCs w:val="28"/>
        </w:rPr>
        <w:t>Мосова</w:t>
      </w:r>
      <w:proofErr w:type="spellEnd"/>
    </w:p>
    <w:p w:rsidR="000A71D0" w:rsidRPr="000A71D0" w:rsidRDefault="000A71D0" w:rsidP="003406A4">
      <w:pPr>
        <w:pStyle w:val="aa"/>
        <w:spacing w:before="0" w:beforeAutospacing="0" w:after="0"/>
        <w:ind w:right="567" w:firstLine="720"/>
        <w:jc w:val="both"/>
        <w:rPr>
          <w:rFonts w:ascii="HeliosC" w:hAnsi="HeliosC" w:cs="HeliosC"/>
          <w:color w:val="231F20"/>
          <w:sz w:val="28"/>
          <w:szCs w:val="28"/>
        </w:rPr>
      </w:pPr>
      <w:r w:rsidRPr="000A71D0">
        <w:rPr>
          <w:rFonts w:ascii="HeliosC" w:hAnsi="HeliosC" w:cs="HeliosC"/>
          <w:color w:val="231F20"/>
          <w:sz w:val="28"/>
          <w:szCs w:val="28"/>
        </w:rPr>
        <w:t>- «Любовь, опаленная войной», ансамбль «Виртуозы Красноярска»</w:t>
      </w:r>
    </w:p>
    <w:p w:rsidR="000A71D0" w:rsidRPr="000A71D0" w:rsidRDefault="000A71D0" w:rsidP="003406A4">
      <w:pPr>
        <w:pStyle w:val="aa"/>
        <w:spacing w:before="0" w:beforeAutospacing="0" w:after="0"/>
        <w:ind w:right="567" w:firstLine="720"/>
        <w:jc w:val="both"/>
        <w:rPr>
          <w:rFonts w:ascii="HeliosC" w:hAnsi="HeliosC" w:cs="HeliosC"/>
          <w:color w:val="231F20"/>
          <w:sz w:val="28"/>
          <w:szCs w:val="28"/>
        </w:rPr>
      </w:pPr>
      <w:r w:rsidRPr="000A71D0">
        <w:rPr>
          <w:rFonts w:ascii="HeliosC" w:hAnsi="HeliosC" w:cs="HeliosC"/>
          <w:color w:val="231F20"/>
          <w:sz w:val="28"/>
          <w:szCs w:val="28"/>
        </w:rPr>
        <w:lastRenderedPageBreak/>
        <w:t>- «Победа за нами», Красноярский филармонический русский оркестр</w:t>
      </w:r>
    </w:p>
    <w:p w:rsidR="000A71D0" w:rsidRPr="000A71D0" w:rsidRDefault="000A71D0" w:rsidP="003406A4">
      <w:pPr>
        <w:pStyle w:val="aa"/>
        <w:spacing w:before="0" w:beforeAutospacing="0" w:after="0"/>
        <w:ind w:right="567" w:firstLine="720"/>
        <w:jc w:val="both"/>
        <w:rPr>
          <w:rFonts w:ascii="HeliosC" w:hAnsi="HeliosC" w:cs="HeliosC"/>
          <w:color w:val="231F20"/>
          <w:sz w:val="28"/>
          <w:szCs w:val="28"/>
        </w:rPr>
      </w:pPr>
      <w:r w:rsidRPr="000A71D0">
        <w:rPr>
          <w:rFonts w:ascii="HeliosC" w:hAnsi="HeliosC" w:cs="HeliosC"/>
          <w:color w:val="231F20"/>
          <w:sz w:val="28"/>
          <w:szCs w:val="28"/>
        </w:rPr>
        <w:t>- «Весна! Победа», Красноярский государственный ансамбль песни «</w:t>
      </w:r>
      <w:proofErr w:type="spellStart"/>
      <w:r w:rsidRPr="000A71D0">
        <w:rPr>
          <w:rFonts w:ascii="HeliosC" w:hAnsi="HeliosC" w:cs="HeliosC"/>
          <w:color w:val="231F20"/>
          <w:sz w:val="28"/>
          <w:szCs w:val="28"/>
        </w:rPr>
        <w:t>КрасА</w:t>
      </w:r>
      <w:proofErr w:type="spellEnd"/>
      <w:r w:rsidRPr="000A71D0">
        <w:rPr>
          <w:rFonts w:ascii="HeliosC" w:hAnsi="HeliosC" w:cs="HeliosC"/>
          <w:color w:val="231F20"/>
          <w:sz w:val="28"/>
          <w:szCs w:val="28"/>
        </w:rPr>
        <w:t>» (постановка программы осуществлена за счет средств социально-творческого заказа)</w:t>
      </w:r>
    </w:p>
    <w:p w:rsidR="000A71D0" w:rsidRPr="000A71D0" w:rsidRDefault="000A71D0" w:rsidP="003406A4">
      <w:pPr>
        <w:pStyle w:val="aa"/>
        <w:spacing w:before="0" w:beforeAutospacing="0" w:after="0"/>
        <w:ind w:right="567" w:firstLine="720"/>
        <w:jc w:val="both"/>
        <w:rPr>
          <w:rFonts w:ascii="HeliosC" w:hAnsi="HeliosC" w:cs="HeliosC"/>
          <w:color w:val="231F20"/>
          <w:sz w:val="28"/>
          <w:szCs w:val="28"/>
        </w:rPr>
      </w:pPr>
      <w:r w:rsidRPr="000A71D0">
        <w:rPr>
          <w:rFonts w:ascii="HeliosC" w:hAnsi="HeliosC" w:cs="HeliosC"/>
          <w:color w:val="231F20"/>
          <w:sz w:val="28"/>
          <w:szCs w:val="28"/>
        </w:rPr>
        <w:t>- номер «Военная пляска», Красноярский государственный академический ансамбль танца Сибири имени М.С. Годенко (постановка программы осуществлена за счет средств социально-творческого заказа).</w:t>
      </w:r>
    </w:p>
    <w:p w:rsidR="000A71D0" w:rsidRDefault="000A71D0" w:rsidP="003406A4">
      <w:pPr>
        <w:pStyle w:val="aa"/>
        <w:spacing w:before="0" w:beforeAutospacing="0" w:after="0"/>
        <w:ind w:right="567" w:firstLine="720"/>
        <w:jc w:val="both"/>
        <w:rPr>
          <w:rFonts w:ascii="HeliosC" w:hAnsi="HeliosC" w:cs="HeliosC"/>
          <w:color w:val="231F20"/>
          <w:sz w:val="28"/>
          <w:szCs w:val="28"/>
        </w:rPr>
      </w:pPr>
      <w:r w:rsidRPr="000A71D0">
        <w:rPr>
          <w:rFonts w:ascii="HeliosC" w:hAnsi="HeliosC" w:cs="HeliosC"/>
          <w:color w:val="231F20"/>
          <w:sz w:val="28"/>
          <w:szCs w:val="28"/>
        </w:rPr>
        <w:t xml:space="preserve">Отдельно стоит отметить концерт Дмитрия Хворостовского (с Красноярским академическим симфоническим оркестром под управлением Константина </w:t>
      </w:r>
      <w:proofErr w:type="spellStart"/>
      <w:r w:rsidRPr="000A71D0">
        <w:rPr>
          <w:rFonts w:ascii="HeliosC" w:hAnsi="HeliosC" w:cs="HeliosC"/>
          <w:color w:val="231F20"/>
          <w:sz w:val="28"/>
          <w:szCs w:val="28"/>
        </w:rPr>
        <w:t>Орбеляна</w:t>
      </w:r>
      <w:proofErr w:type="spellEnd"/>
      <w:r w:rsidRPr="000A71D0">
        <w:rPr>
          <w:rFonts w:ascii="HeliosC" w:hAnsi="HeliosC" w:cs="HeliosC"/>
          <w:color w:val="231F20"/>
          <w:sz w:val="28"/>
          <w:szCs w:val="28"/>
        </w:rPr>
        <w:t xml:space="preserve">) с программой «Песни военных лет» к юбилею Победы, который прошел во Дворце спорта имени И.С. Ярыгина, собрав свыше </w:t>
      </w:r>
      <w:r>
        <w:rPr>
          <w:rFonts w:ascii="HeliosC" w:hAnsi="HeliosC" w:cs="HeliosC"/>
          <w:color w:val="231F20"/>
          <w:sz w:val="28"/>
          <w:szCs w:val="28"/>
        </w:rPr>
        <w:t>4 000 зрителей.</w:t>
      </w:r>
    </w:p>
    <w:p w:rsidR="007C5D76" w:rsidRDefault="007C5D76" w:rsidP="003406A4">
      <w:pPr>
        <w:pStyle w:val="aa"/>
        <w:spacing w:before="0" w:beforeAutospacing="0" w:after="0"/>
        <w:ind w:right="567" w:firstLine="720"/>
        <w:jc w:val="both"/>
        <w:rPr>
          <w:rFonts w:ascii="HeliosC" w:hAnsi="HeliosC" w:cs="HeliosC"/>
          <w:color w:val="231F20"/>
          <w:sz w:val="28"/>
          <w:szCs w:val="28"/>
        </w:rPr>
      </w:pPr>
    </w:p>
    <w:p w:rsidR="000A71D0" w:rsidRPr="000A71D0" w:rsidRDefault="000A71D0" w:rsidP="003406A4">
      <w:pPr>
        <w:pStyle w:val="aa"/>
        <w:spacing w:before="0" w:beforeAutospacing="0" w:after="0"/>
        <w:ind w:right="567" w:firstLine="720"/>
        <w:jc w:val="both"/>
        <w:rPr>
          <w:rFonts w:ascii="HeliosC" w:hAnsi="HeliosC" w:cs="HeliosC"/>
          <w:color w:val="231F20"/>
          <w:sz w:val="28"/>
          <w:szCs w:val="28"/>
        </w:rPr>
      </w:pPr>
      <w:r w:rsidRPr="000A71D0">
        <w:rPr>
          <w:rFonts w:ascii="HeliosC" w:hAnsi="HeliosC" w:cs="HeliosC"/>
          <w:color w:val="231F20"/>
          <w:sz w:val="28"/>
          <w:szCs w:val="28"/>
        </w:rPr>
        <w:t>Красноярский филармонический коллектив хор мальчиков и юношей «Каприччио» 19 мая отметил свой 25-летний юбилей, представив программу «Классика – это классно!». Поздравить молодых артистов и преподавателей пришли как бывшие ученики, так и представители законодательной и исполнительной власти.</w:t>
      </w:r>
    </w:p>
    <w:p w:rsidR="000A71D0" w:rsidRDefault="000A71D0" w:rsidP="003406A4">
      <w:pPr>
        <w:pStyle w:val="aa"/>
        <w:spacing w:before="0" w:beforeAutospacing="0" w:after="0"/>
        <w:ind w:right="567" w:firstLine="720"/>
        <w:jc w:val="both"/>
        <w:rPr>
          <w:rFonts w:ascii="HeliosC" w:hAnsi="HeliosC" w:cs="HeliosC"/>
          <w:color w:val="231F20"/>
          <w:sz w:val="28"/>
          <w:szCs w:val="28"/>
        </w:rPr>
      </w:pPr>
      <w:r w:rsidRPr="000A71D0">
        <w:rPr>
          <w:rFonts w:ascii="HeliosC" w:hAnsi="HeliosC" w:cs="HeliosC"/>
          <w:color w:val="231F20"/>
          <w:sz w:val="28"/>
          <w:szCs w:val="28"/>
        </w:rPr>
        <w:t xml:space="preserve">Второй год подряд в День славянской письменности и культуры (24 мая) филармония совместно с представителями Всероссийского хорового общества в Красноярске организует концерт под открытым небом на площади Мира. В этом году его участниками стали около 2000 человек из профессиональных хоров и самодеятельных коллективов, Красноярский академический симфонический оркестр и Красноярский городской духовой оркестр. </w:t>
      </w:r>
    </w:p>
    <w:p w:rsidR="007C5D76" w:rsidRPr="000A71D0" w:rsidRDefault="007C5D76" w:rsidP="003406A4">
      <w:pPr>
        <w:pStyle w:val="aa"/>
        <w:spacing w:before="0" w:beforeAutospacing="0" w:after="0"/>
        <w:ind w:right="567" w:firstLine="720"/>
        <w:jc w:val="both"/>
        <w:rPr>
          <w:rFonts w:ascii="HeliosC" w:hAnsi="HeliosC" w:cs="HeliosC"/>
          <w:color w:val="231F20"/>
          <w:sz w:val="28"/>
          <w:szCs w:val="28"/>
        </w:rPr>
      </w:pPr>
    </w:p>
    <w:p w:rsidR="000A71D0" w:rsidRDefault="000A71D0" w:rsidP="003406A4">
      <w:pPr>
        <w:pStyle w:val="aa"/>
        <w:spacing w:before="0" w:beforeAutospacing="0" w:after="0"/>
        <w:ind w:right="567" w:firstLine="720"/>
        <w:jc w:val="both"/>
        <w:rPr>
          <w:rFonts w:ascii="HeliosC" w:hAnsi="HeliosC" w:cs="HeliosC"/>
          <w:color w:val="231F20"/>
          <w:sz w:val="28"/>
          <w:szCs w:val="28"/>
        </w:rPr>
      </w:pPr>
      <w:r w:rsidRPr="000A71D0">
        <w:rPr>
          <w:rFonts w:ascii="HeliosC" w:hAnsi="HeliosC" w:cs="HeliosC"/>
          <w:color w:val="231F20"/>
          <w:sz w:val="28"/>
          <w:szCs w:val="28"/>
        </w:rPr>
        <w:t xml:space="preserve">В июне традиционно закрывают свои творческие сезоны театрально-зрелищные учреждения, филармония не стала исключением – новым по формату мероприятием «Ночь в филармонии» 27 июня завершилась для зрителей работа основных залов (большого, малого и камерного). </w:t>
      </w:r>
    </w:p>
    <w:p w:rsidR="000A71D0" w:rsidRDefault="000A71D0" w:rsidP="003406A4">
      <w:pPr>
        <w:pStyle w:val="aa"/>
        <w:spacing w:before="0" w:beforeAutospacing="0" w:after="0"/>
        <w:ind w:right="567" w:firstLine="720"/>
        <w:jc w:val="both"/>
        <w:rPr>
          <w:rFonts w:ascii="HeliosC" w:hAnsi="HeliosC" w:cs="HeliosC"/>
          <w:color w:val="231F20"/>
          <w:sz w:val="28"/>
          <w:szCs w:val="28"/>
        </w:rPr>
      </w:pPr>
      <w:r w:rsidRPr="000A71D0">
        <w:rPr>
          <w:rFonts w:ascii="HeliosC" w:hAnsi="HeliosC" w:cs="HeliosC"/>
          <w:color w:val="231F20"/>
          <w:sz w:val="28"/>
          <w:szCs w:val="28"/>
        </w:rPr>
        <w:t xml:space="preserve">Одним из знаковых событий </w:t>
      </w:r>
      <w:r>
        <w:rPr>
          <w:rFonts w:ascii="HeliosC" w:hAnsi="HeliosC" w:cs="HeliosC"/>
          <w:color w:val="231F20"/>
          <w:sz w:val="28"/>
          <w:szCs w:val="28"/>
        </w:rPr>
        <w:t>июня</w:t>
      </w:r>
      <w:r w:rsidRPr="000A71D0">
        <w:rPr>
          <w:rFonts w:ascii="HeliosC" w:hAnsi="HeliosC" w:cs="HeliosC"/>
          <w:color w:val="231F20"/>
          <w:sz w:val="28"/>
          <w:szCs w:val="28"/>
        </w:rPr>
        <w:t>, помимо «Ночи в филармонии», стал первый концерт пианистки-</w:t>
      </w:r>
      <w:proofErr w:type="spellStart"/>
      <w:r w:rsidRPr="000A71D0">
        <w:rPr>
          <w:rFonts w:ascii="HeliosC" w:hAnsi="HeliosC" w:cs="HeliosC"/>
          <w:color w:val="231F20"/>
          <w:sz w:val="28"/>
          <w:szCs w:val="28"/>
        </w:rPr>
        <w:t>вундеркиндера</w:t>
      </w:r>
      <w:proofErr w:type="spellEnd"/>
      <w:r w:rsidRPr="000A71D0">
        <w:rPr>
          <w:rFonts w:ascii="HeliosC" w:hAnsi="HeliosC" w:cs="HeliosC"/>
          <w:color w:val="231F20"/>
          <w:sz w:val="28"/>
          <w:szCs w:val="28"/>
        </w:rPr>
        <w:t xml:space="preserve"> 9-летней Мадлен Шу и Красноярского академического симфонического оркестра под управлением назначенного в апреле главного дирижера и художественного руководителя Владимира Ланде в большом зале. </w:t>
      </w:r>
    </w:p>
    <w:p w:rsidR="000A71D0" w:rsidRPr="000A71D0" w:rsidRDefault="000A71D0" w:rsidP="003406A4">
      <w:pPr>
        <w:pStyle w:val="aa"/>
        <w:spacing w:before="0" w:beforeAutospacing="0" w:after="0"/>
        <w:ind w:right="567" w:firstLine="720"/>
        <w:jc w:val="both"/>
        <w:rPr>
          <w:color w:val="231F20"/>
          <w:sz w:val="28"/>
          <w:szCs w:val="28"/>
        </w:rPr>
      </w:pPr>
      <w:r w:rsidRPr="000A71D0">
        <w:rPr>
          <w:rFonts w:ascii="HeliosC" w:hAnsi="HeliosC" w:cs="HeliosC"/>
          <w:color w:val="231F20"/>
          <w:sz w:val="28"/>
          <w:szCs w:val="28"/>
        </w:rPr>
        <w:t>Отдельно стоит отметить проект филармонии и Фонда Михаила Прохорова – летний фестиваль симфонической музыки «Оркестр на траве»</w:t>
      </w:r>
      <w:r w:rsidR="007C5D76">
        <w:rPr>
          <w:rFonts w:ascii="HeliosC" w:hAnsi="HeliosC" w:cs="HeliosC"/>
          <w:color w:val="231F20"/>
          <w:sz w:val="28"/>
          <w:szCs w:val="28"/>
        </w:rPr>
        <w:t xml:space="preserve"> </w:t>
      </w:r>
      <w:r w:rsidR="007C5D76" w:rsidRPr="007C5D76">
        <w:rPr>
          <w:rFonts w:ascii="HeliosC" w:hAnsi="HeliosC" w:cs="HeliosC"/>
          <w:color w:val="231F20"/>
          <w:sz w:val="28"/>
          <w:szCs w:val="28"/>
          <w:u w:val="single"/>
        </w:rPr>
        <w:t>(</w:t>
      </w:r>
      <w:proofErr w:type="spellStart"/>
      <w:r w:rsidR="007C5D76" w:rsidRPr="007C5D76">
        <w:rPr>
          <w:rFonts w:ascii="HeliosC" w:hAnsi="HeliosC" w:cs="HeliosC"/>
          <w:color w:val="231F20"/>
          <w:sz w:val="28"/>
          <w:szCs w:val="28"/>
          <w:u w:val="single"/>
        </w:rPr>
        <w:t>грантовый</w:t>
      </w:r>
      <w:proofErr w:type="spellEnd"/>
      <w:r w:rsidR="007C5D76" w:rsidRPr="007C5D76">
        <w:rPr>
          <w:rFonts w:ascii="HeliosC" w:hAnsi="HeliosC" w:cs="HeliosC"/>
          <w:color w:val="231F20"/>
          <w:sz w:val="28"/>
          <w:szCs w:val="28"/>
          <w:u w:val="single"/>
        </w:rPr>
        <w:t xml:space="preserve"> проект)</w:t>
      </w:r>
      <w:r w:rsidRPr="000A71D0">
        <w:rPr>
          <w:rFonts w:ascii="HeliosC" w:hAnsi="HeliosC" w:cs="HeliosC"/>
          <w:color w:val="231F20"/>
          <w:sz w:val="28"/>
          <w:szCs w:val="28"/>
        </w:rPr>
        <w:t xml:space="preserve"> – который прошел с 18 по 20 июня уже в четвертый раз.</w:t>
      </w:r>
      <w:r>
        <w:rPr>
          <w:rFonts w:ascii="HeliosC" w:hAnsi="HeliosC" w:cs="HeliosC"/>
          <w:color w:val="231F20"/>
          <w:sz w:val="28"/>
          <w:szCs w:val="28"/>
        </w:rPr>
        <w:t xml:space="preserve"> </w:t>
      </w:r>
      <w:r w:rsidRPr="000A71D0">
        <w:rPr>
          <w:rFonts w:ascii="HeliosC" w:hAnsi="HeliosC" w:cs="HeliosC"/>
          <w:color w:val="231F20"/>
          <w:sz w:val="28"/>
          <w:szCs w:val="28"/>
        </w:rPr>
        <w:t xml:space="preserve">С 13 по 17 июня на базе Красноярского академического симфонического оркестра под управлением Николая </w:t>
      </w:r>
      <w:proofErr w:type="spellStart"/>
      <w:r w:rsidRPr="000A71D0">
        <w:rPr>
          <w:rFonts w:ascii="HeliosC" w:hAnsi="HeliosC" w:cs="HeliosC"/>
          <w:color w:val="231F20"/>
          <w:sz w:val="28"/>
          <w:szCs w:val="28"/>
        </w:rPr>
        <w:t>Балышева</w:t>
      </w:r>
      <w:proofErr w:type="spellEnd"/>
      <w:r w:rsidRPr="000A71D0">
        <w:rPr>
          <w:rFonts w:ascii="HeliosC" w:hAnsi="HeliosC" w:cs="HeliosC"/>
          <w:color w:val="231F20"/>
          <w:sz w:val="28"/>
          <w:szCs w:val="28"/>
        </w:rPr>
        <w:t xml:space="preserve"> прошли репетиции – творческий практикум для молодых студентов красноярских музыкальных учебных заведений, прошедших отбор в фестивальный оркестр для проекта «Оркестр </w:t>
      </w:r>
      <w:r w:rsidRPr="000A71D0">
        <w:rPr>
          <w:rFonts w:ascii="HeliosC" w:hAnsi="HeliosC" w:cs="HeliosC"/>
          <w:color w:val="231F20"/>
          <w:sz w:val="28"/>
          <w:szCs w:val="28"/>
        </w:rPr>
        <w:lastRenderedPageBreak/>
        <w:t>на траве». Итогом репетиций стала серия из трех концертов в самых живописных местах Красноярска и Дивногорска.</w:t>
      </w:r>
    </w:p>
    <w:p w:rsidR="007C5D76" w:rsidRDefault="007C5D76" w:rsidP="003406A4">
      <w:pPr>
        <w:ind w:right="567" w:firstLine="720"/>
        <w:jc w:val="both"/>
        <w:rPr>
          <w:color w:val="231F20"/>
          <w:sz w:val="28"/>
          <w:szCs w:val="28"/>
        </w:rPr>
      </w:pPr>
    </w:p>
    <w:p w:rsidR="000A71D0" w:rsidRPr="000A71D0" w:rsidRDefault="000A71D0" w:rsidP="003406A4">
      <w:pPr>
        <w:ind w:right="567" w:firstLine="720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С</w:t>
      </w:r>
      <w:r w:rsidRPr="000A71D0">
        <w:rPr>
          <w:color w:val="231F20"/>
          <w:sz w:val="28"/>
          <w:szCs w:val="28"/>
        </w:rPr>
        <w:t xml:space="preserve">о 2 по 10 октября Красноярский симфонический академический оркестр выступил с Николаем Луганским, Натальей </w:t>
      </w:r>
      <w:proofErr w:type="spellStart"/>
      <w:r w:rsidRPr="000A71D0">
        <w:rPr>
          <w:color w:val="231F20"/>
          <w:sz w:val="28"/>
          <w:szCs w:val="28"/>
        </w:rPr>
        <w:t>Труль</w:t>
      </w:r>
      <w:proofErr w:type="spellEnd"/>
      <w:r w:rsidRPr="000A71D0">
        <w:rPr>
          <w:color w:val="231F20"/>
          <w:sz w:val="28"/>
          <w:szCs w:val="28"/>
        </w:rPr>
        <w:t xml:space="preserve">, </w:t>
      </w:r>
      <w:proofErr w:type="spellStart"/>
      <w:r w:rsidRPr="000A71D0">
        <w:rPr>
          <w:color w:val="231F20"/>
          <w:sz w:val="28"/>
          <w:szCs w:val="28"/>
        </w:rPr>
        <w:t>Валентеном</w:t>
      </w:r>
      <w:proofErr w:type="spellEnd"/>
      <w:r w:rsidRPr="000A71D0">
        <w:rPr>
          <w:color w:val="231F20"/>
          <w:sz w:val="28"/>
          <w:szCs w:val="28"/>
        </w:rPr>
        <w:t xml:space="preserve"> </w:t>
      </w:r>
      <w:proofErr w:type="spellStart"/>
      <w:r w:rsidRPr="000A71D0">
        <w:rPr>
          <w:color w:val="231F20"/>
          <w:sz w:val="28"/>
          <w:szCs w:val="28"/>
        </w:rPr>
        <w:t>Раймоном</w:t>
      </w:r>
      <w:proofErr w:type="spellEnd"/>
      <w:r w:rsidRPr="000A71D0">
        <w:rPr>
          <w:color w:val="231F20"/>
          <w:sz w:val="28"/>
          <w:szCs w:val="28"/>
        </w:rPr>
        <w:t xml:space="preserve"> и Михаилом </w:t>
      </w:r>
      <w:proofErr w:type="spellStart"/>
      <w:r w:rsidRPr="000A71D0">
        <w:rPr>
          <w:color w:val="231F20"/>
          <w:sz w:val="28"/>
          <w:szCs w:val="28"/>
        </w:rPr>
        <w:t>Овруцким</w:t>
      </w:r>
      <w:proofErr w:type="spellEnd"/>
      <w:r w:rsidRPr="000A71D0">
        <w:rPr>
          <w:color w:val="231F20"/>
          <w:sz w:val="28"/>
          <w:szCs w:val="28"/>
        </w:rPr>
        <w:t xml:space="preserve"> в рамках Международного фестиваля симфонической музыки, посвящённого 80-летия И.В. </w:t>
      </w:r>
      <w:proofErr w:type="spellStart"/>
      <w:r w:rsidRPr="000A71D0">
        <w:rPr>
          <w:color w:val="231F20"/>
          <w:sz w:val="28"/>
          <w:szCs w:val="28"/>
        </w:rPr>
        <w:t>Шпиллера</w:t>
      </w:r>
      <w:proofErr w:type="spellEnd"/>
      <w:r w:rsidRPr="000A71D0">
        <w:rPr>
          <w:color w:val="231F20"/>
          <w:sz w:val="28"/>
          <w:szCs w:val="28"/>
        </w:rPr>
        <w:t>. На закрыти</w:t>
      </w:r>
      <w:r>
        <w:rPr>
          <w:color w:val="231F20"/>
          <w:sz w:val="28"/>
          <w:szCs w:val="28"/>
        </w:rPr>
        <w:t>и</w:t>
      </w:r>
      <w:r w:rsidRPr="000A71D0">
        <w:rPr>
          <w:color w:val="231F20"/>
          <w:sz w:val="28"/>
          <w:szCs w:val="28"/>
        </w:rPr>
        <w:t xml:space="preserve"> фестиваля, помимо солистов, работавших в разное время с Маэстро, </w:t>
      </w:r>
      <w:r>
        <w:rPr>
          <w:color w:val="231F20"/>
          <w:sz w:val="28"/>
          <w:szCs w:val="28"/>
        </w:rPr>
        <w:t>присутствовал</w:t>
      </w:r>
      <w:r w:rsidRPr="000A71D0">
        <w:rPr>
          <w:color w:val="231F20"/>
          <w:sz w:val="28"/>
          <w:szCs w:val="28"/>
        </w:rPr>
        <w:t xml:space="preserve"> его сын – Всеволод </w:t>
      </w:r>
      <w:proofErr w:type="spellStart"/>
      <w:r w:rsidRPr="000A71D0">
        <w:rPr>
          <w:color w:val="231F20"/>
          <w:sz w:val="28"/>
          <w:szCs w:val="28"/>
        </w:rPr>
        <w:t>Шпиллер</w:t>
      </w:r>
      <w:proofErr w:type="spellEnd"/>
      <w:r w:rsidRPr="000A71D0">
        <w:rPr>
          <w:color w:val="231F20"/>
          <w:sz w:val="28"/>
          <w:szCs w:val="28"/>
        </w:rPr>
        <w:t>.</w:t>
      </w:r>
    </w:p>
    <w:p w:rsidR="000A71D0" w:rsidRPr="000A71D0" w:rsidRDefault="000A71D0" w:rsidP="003406A4">
      <w:pPr>
        <w:ind w:right="567" w:firstLine="720"/>
        <w:jc w:val="both"/>
        <w:rPr>
          <w:color w:val="231F20"/>
          <w:sz w:val="28"/>
          <w:szCs w:val="28"/>
        </w:rPr>
      </w:pPr>
      <w:r w:rsidRPr="000A71D0">
        <w:rPr>
          <w:color w:val="231F20"/>
          <w:sz w:val="28"/>
          <w:szCs w:val="28"/>
        </w:rPr>
        <w:t xml:space="preserve">Традиционно в октябре, с 21 по 23, состоялся проект «Денис </w:t>
      </w:r>
      <w:proofErr w:type="spellStart"/>
      <w:r w:rsidRPr="000A71D0">
        <w:rPr>
          <w:color w:val="231F20"/>
          <w:sz w:val="28"/>
          <w:szCs w:val="28"/>
        </w:rPr>
        <w:t>Мацуев</w:t>
      </w:r>
      <w:proofErr w:type="spellEnd"/>
      <w:r w:rsidRPr="000A71D0">
        <w:rPr>
          <w:color w:val="231F20"/>
          <w:sz w:val="28"/>
          <w:szCs w:val="28"/>
        </w:rPr>
        <w:t xml:space="preserve"> и Новые имена». В рамках проекта зрители увидели 2 концерта Дениса </w:t>
      </w:r>
      <w:proofErr w:type="spellStart"/>
      <w:r w:rsidRPr="000A71D0">
        <w:rPr>
          <w:color w:val="231F20"/>
          <w:sz w:val="28"/>
          <w:szCs w:val="28"/>
        </w:rPr>
        <w:t>Мацуева</w:t>
      </w:r>
      <w:proofErr w:type="spellEnd"/>
      <w:r w:rsidRPr="000A71D0">
        <w:rPr>
          <w:color w:val="231F20"/>
          <w:sz w:val="28"/>
          <w:szCs w:val="28"/>
        </w:rPr>
        <w:t xml:space="preserve"> с друзьями (классический и джазовый), Межрегиональный общественный благотворительный фонд «Новые имена» выбрал стипендиатов из числа талантливых учащихся музыкальных школ Красноярского края. </w:t>
      </w:r>
    </w:p>
    <w:p w:rsidR="000A71D0" w:rsidRPr="000A71D0" w:rsidRDefault="000A71D0" w:rsidP="003406A4">
      <w:pPr>
        <w:ind w:right="567" w:firstLine="720"/>
        <w:jc w:val="both"/>
        <w:rPr>
          <w:color w:val="231F20"/>
          <w:sz w:val="28"/>
          <w:szCs w:val="28"/>
        </w:rPr>
      </w:pPr>
      <w:r w:rsidRPr="000A71D0">
        <w:rPr>
          <w:color w:val="231F20"/>
          <w:sz w:val="28"/>
          <w:szCs w:val="28"/>
        </w:rPr>
        <w:t>Отличительной особенностью этого года стала расширенная образовательная программа.</w:t>
      </w:r>
    </w:p>
    <w:p w:rsidR="000A71D0" w:rsidRPr="000A71D0" w:rsidRDefault="000A71D0" w:rsidP="003406A4">
      <w:pPr>
        <w:ind w:right="567" w:firstLine="720"/>
        <w:jc w:val="both"/>
        <w:rPr>
          <w:color w:val="231F20"/>
          <w:sz w:val="28"/>
          <w:szCs w:val="28"/>
        </w:rPr>
      </w:pPr>
      <w:r w:rsidRPr="000A71D0">
        <w:rPr>
          <w:color w:val="231F20"/>
          <w:sz w:val="28"/>
          <w:szCs w:val="28"/>
        </w:rPr>
        <w:t xml:space="preserve">В конце месяца филармония совместно с Фондом Михаила Прохорова представила концертную программу в рамках Красноярской ярмарки книжной культуры: 28 октября – концерт Алексея </w:t>
      </w:r>
      <w:proofErr w:type="spellStart"/>
      <w:r w:rsidRPr="000A71D0">
        <w:rPr>
          <w:color w:val="231F20"/>
          <w:sz w:val="28"/>
          <w:szCs w:val="28"/>
        </w:rPr>
        <w:t>Айги</w:t>
      </w:r>
      <w:proofErr w:type="spellEnd"/>
      <w:r w:rsidRPr="000A71D0">
        <w:rPr>
          <w:color w:val="231F20"/>
          <w:sz w:val="28"/>
          <w:szCs w:val="28"/>
        </w:rPr>
        <w:t>, 289 октября – концерт «Волков три и Л. Федоров», а 1 ноября – концерт Российского национального оркестра под управлением Михаила Плетнева. Особенным этот концерт стал еще и потому, что в этот день – 1ноября – оркестр отметил свое 25-летие. На скромное празднование после концерта в зал торжеств филармонии были приглашены как сами музыканты оркестра, так и члены правительства края и попечительского совета оркестра.</w:t>
      </w:r>
    </w:p>
    <w:p w:rsidR="007C5D76" w:rsidRDefault="007C5D76" w:rsidP="003406A4">
      <w:pPr>
        <w:ind w:right="567" w:firstLine="720"/>
        <w:jc w:val="both"/>
        <w:rPr>
          <w:color w:val="231F20"/>
          <w:sz w:val="28"/>
          <w:szCs w:val="28"/>
        </w:rPr>
      </w:pPr>
    </w:p>
    <w:p w:rsidR="000A71D0" w:rsidRPr="000A71D0" w:rsidRDefault="000A71D0" w:rsidP="003406A4">
      <w:pPr>
        <w:ind w:right="567" w:firstLine="720"/>
        <w:jc w:val="both"/>
        <w:rPr>
          <w:color w:val="231F20"/>
          <w:sz w:val="28"/>
          <w:szCs w:val="28"/>
        </w:rPr>
      </w:pPr>
      <w:r w:rsidRPr="000A71D0">
        <w:rPr>
          <w:color w:val="231F20"/>
          <w:sz w:val="28"/>
          <w:szCs w:val="28"/>
        </w:rPr>
        <w:t>Ноябрь также отмечен несколькими яркими событиями:</w:t>
      </w:r>
    </w:p>
    <w:p w:rsidR="000A71D0" w:rsidRPr="000A71D0" w:rsidRDefault="000A71D0" w:rsidP="003406A4">
      <w:pPr>
        <w:ind w:right="567" w:firstLine="720"/>
        <w:jc w:val="both"/>
        <w:rPr>
          <w:color w:val="231F20"/>
          <w:sz w:val="28"/>
          <w:szCs w:val="28"/>
        </w:rPr>
      </w:pPr>
      <w:r w:rsidRPr="000A71D0">
        <w:rPr>
          <w:color w:val="231F20"/>
          <w:sz w:val="28"/>
          <w:szCs w:val="28"/>
        </w:rPr>
        <w:t xml:space="preserve">- в рамках Всероссийской культурной акции в органном зале прошла «Ночь искусств», где зрители смогли во время экскурсии узнать больше об этом историческом здании и поучаствовать в музыкальном </w:t>
      </w:r>
      <w:proofErr w:type="spellStart"/>
      <w:r w:rsidRPr="000A71D0">
        <w:rPr>
          <w:color w:val="231F20"/>
          <w:sz w:val="28"/>
          <w:szCs w:val="28"/>
        </w:rPr>
        <w:t>квесте</w:t>
      </w:r>
      <w:proofErr w:type="spellEnd"/>
      <w:r w:rsidRPr="000A71D0">
        <w:rPr>
          <w:color w:val="231F20"/>
          <w:sz w:val="28"/>
          <w:szCs w:val="28"/>
        </w:rPr>
        <w:t xml:space="preserve">. </w:t>
      </w:r>
    </w:p>
    <w:p w:rsidR="000A71D0" w:rsidRPr="000A71D0" w:rsidRDefault="000A71D0" w:rsidP="003406A4">
      <w:pPr>
        <w:ind w:right="567" w:firstLine="720"/>
        <w:jc w:val="both"/>
        <w:rPr>
          <w:color w:val="231F20"/>
          <w:sz w:val="28"/>
          <w:szCs w:val="28"/>
        </w:rPr>
      </w:pPr>
      <w:r w:rsidRPr="000A71D0">
        <w:rPr>
          <w:color w:val="231F20"/>
          <w:sz w:val="28"/>
          <w:szCs w:val="28"/>
        </w:rPr>
        <w:t xml:space="preserve">- концерт </w:t>
      </w:r>
      <w:proofErr w:type="spellStart"/>
      <w:r w:rsidRPr="000A71D0">
        <w:rPr>
          <w:color w:val="231F20"/>
          <w:sz w:val="28"/>
          <w:szCs w:val="28"/>
        </w:rPr>
        <w:t>Йенни</w:t>
      </w:r>
      <w:proofErr w:type="spellEnd"/>
      <w:r w:rsidRPr="000A71D0">
        <w:rPr>
          <w:color w:val="231F20"/>
          <w:sz w:val="28"/>
          <w:szCs w:val="28"/>
        </w:rPr>
        <w:t xml:space="preserve"> </w:t>
      </w:r>
      <w:proofErr w:type="spellStart"/>
      <w:r w:rsidRPr="000A71D0">
        <w:rPr>
          <w:color w:val="231F20"/>
          <w:sz w:val="28"/>
          <w:szCs w:val="28"/>
        </w:rPr>
        <w:t>Абрахамсон</w:t>
      </w:r>
      <w:proofErr w:type="spellEnd"/>
      <w:r w:rsidRPr="000A71D0">
        <w:rPr>
          <w:color w:val="231F20"/>
          <w:sz w:val="28"/>
          <w:szCs w:val="28"/>
        </w:rPr>
        <w:t xml:space="preserve"> (Швеция) и прием Чрезвычайного и Полномочного посла Королевства Швеции в РФ Петера Эриксона в малом зале филармонии в рамках дней Швеции в Красноярске (перед </w:t>
      </w:r>
      <w:proofErr w:type="gramStart"/>
      <w:r w:rsidRPr="000A71D0">
        <w:rPr>
          <w:color w:val="231F20"/>
          <w:sz w:val="28"/>
          <w:szCs w:val="28"/>
        </w:rPr>
        <w:t xml:space="preserve">концертом  </w:t>
      </w:r>
      <w:proofErr w:type="spellStart"/>
      <w:r w:rsidRPr="000A71D0">
        <w:rPr>
          <w:color w:val="231F20"/>
          <w:sz w:val="28"/>
          <w:szCs w:val="28"/>
        </w:rPr>
        <w:t>тажке</w:t>
      </w:r>
      <w:proofErr w:type="spellEnd"/>
      <w:proofErr w:type="gramEnd"/>
      <w:r w:rsidRPr="000A71D0">
        <w:rPr>
          <w:color w:val="231F20"/>
          <w:sz w:val="28"/>
          <w:szCs w:val="28"/>
        </w:rPr>
        <w:t xml:space="preserve"> была открыта фотовыставка «Доступная среда» о жизни людей с ограниченными возможностями  в Швеции и России.);</w:t>
      </w:r>
    </w:p>
    <w:p w:rsidR="000A71D0" w:rsidRPr="000A71D0" w:rsidRDefault="000A71D0" w:rsidP="003406A4">
      <w:pPr>
        <w:pStyle w:val="aa"/>
        <w:shd w:val="clear" w:color="auto" w:fill="FFFFFF"/>
        <w:spacing w:before="0" w:beforeAutospacing="0" w:after="0"/>
        <w:ind w:right="567" w:firstLine="720"/>
        <w:jc w:val="both"/>
        <w:rPr>
          <w:rFonts w:ascii="HeliosC" w:hAnsi="HeliosC" w:cs="HeliosC"/>
          <w:color w:val="231F20"/>
          <w:sz w:val="28"/>
          <w:szCs w:val="28"/>
        </w:rPr>
      </w:pPr>
      <w:r w:rsidRPr="000A71D0">
        <w:rPr>
          <w:rFonts w:ascii="HeliosC" w:hAnsi="HeliosC" w:cs="HeliosC"/>
          <w:color w:val="231F20"/>
          <w:sz w:val="28"/>
          <w:szCs w:val="28"/>
        </w:rPr>
        <w:t xml:space="preserve">- одним из самых ярких культурных событий конца года стал проект «Осень в Париже» (27 ноября в БКЗ) - со сцены в исполнении КАСО под управлением Владимира Ланде прозвучали произведения французских авторов («Фантастическая симфония» Г. Берлиоза, увертюра из оперетты «Орфей в аду» Оффенбаха, кантата «Глория» </w:t>
      </w:r>
      <w:proofErr w:type="spellStart"/>
      <w:r w:rsidRPr="000A71D0">
        <w:rPr>
          <w:rFonts w:ascii="HeliosC" w:hAnsi="HeliosC" w:cs="HeliosC"/>
          <w:color w:val="231F20"/>
          <w:sz w:val="28"/>
          <w:szCs w:val="28"/>
        </w:rPr>
        <w:t>Франсиса</w:t>
      </w:r>
      <w:proofErr w:type="spellEnd"/>
      <w:r w:rsidRPr="000A71D0">
        <w:rPr>
          <w:rFonts w:ascii="HeliosC" w:hAnsi="HeliosC" w:cs="HeliosC"/>
          <w:color w:val="231F20"/>
          <w:sz w:val="28"/>
          <w:szCs w:val="28"/>
        </w:rPr>
        <w:t xml:space="preserve"> </w:t>
      </w:r>
      <w:proofErr w:type="spellStart"/>
      <w:r w:rsidRPr="000A71D0">
        <w:rPr>
          <w:rFonts w:ascii="HeliosC" w:hAnsi="HeliosC" w:cs="HeliosC"/>
          <w:color w:val="231F20"/>
          <w:sz w:val="28"/>
          <w:szCs w:val="28"/>
        </w:rPr>
        <w:t>Пуленка</w:t>
      </w:r>
      <w:proofErr w:type="spellEnd"/>
      <w:r w:rsidRPr="000A71D0">
        <w:rPr>
          <w:rFonts w:ascii="HeliosC" w:hAnsi="HeliosC" w:cs="HeliosC"/>
          <w:color w:val="231F20"/>
          <w:sz w:val="28"/>
          <w:szCs w:val="28"/>
        </w:rPr>
        <w:t xml:space="preserve"> прозвучала совместно с хором Красноярского колледжа искусств), а в фойе большого </w:t>
      </w:r>
      <w:r w:rsidRPr="000A71D0">
        <w:rPr>
          <w:rFonts w:ascii="HeliosC" w:hAnsi="HeliosC" w:cs="HeliosC"/>
          <w:color w:val="231F20"/>
          <w:sz w:val="28"/>
          <w:szCs w:val="28"/>
        </w:rPr>
        <w:lastRenderedPageBreak/>
        <w:t>зала с помощью многочисленных локаций для зрителей была создана атмосфера парижских улиц;</w:t>
      </w:r>
    </w:p>
    <w:p w:rsidR="000A71D0" w:rsidRPr="000A71D0" w:rsidRDefault="000A71D0" w:rsidP="003406A4">
      <w:pPr>
        <w:pStyle w:val="aa"/>
        <w:shd w:val="clear" w:color="auto" w:fill="FFFFFF"/>
        <w:spacing w:before="0" w:beforeAutospacing="0" w:after="0"/>
        <w:ind w:right="567" w:firstLine="720"/>
        <w:jc w:val="both"/>
        <w:rPr>
          <w:rFonts w:ascii="HeliosC" w:hAnsi="HeliosC" w:cs="HeliosC"/>
          <w:color w:val="231F20"/>
          <w:sz w:val="28"/>
          <w:szCs w:val="28"/>
        </w:rPr>
      </w:pPr>
      <w:r w:rsidRPr="000A71D0">
        <w:rPr>
          <w:rFonts w:ascii="HeliosC" w:hAnsi="HeliosC" w:cs="HeliosC"/>
          <w:color w:val="231F20"/>
          <w:sz w:val="28"/>
          <w:szCs w:val="28"/>
        </w:rPr>
        <w:t>- с 28 ноября по 3 декабря в залах филармонии прошел Международный фестиваль «</w:t>
      </w:r>
      <w:proofErr w:type="spellStart"/>
      <w:r w:rsidRPr="000A71D0">
        <w:rPr>
          <w:rFonts w:ascii="HeliosC" w:hAnsi="HeliosC" w:cs="HeliosC"/>
          <w:color w:val="231F20"/>
          <w:sz w:val="28"/>
          <w:szCs w:val="28"/>
        </w:rPr>
        <w:t>Ениджаз</w:t>
      </w:r>
      <w:proofErr w:type="spellEnd"/>
      <w:r w:rsidRPr="000A71D0">
        <w:rPr>
          <w:rFonts w:ascii="HeliosC" w:hAnsi="HeliosC" w:cs="HeliosC"/>
          <w:color w:val="231F20"/>
          <w:sz w:val="28"/>
          <w:szCs w:val="28"/>
        </w:rPr>
        <w:t xml:space="preserve">», в программу которого </w:t>
      </w:r>
      <w:proofErr w:type="spellStart"/>
      <w:r w:rsidRPr="000A71D0">
        <w:rPr>
          <w:rFonts w:ascii="HeliosC" w:hAnsi="HeliosC" w:cs="HeliosC"/>
          <w:color w:val="231F20"/>
          <w:sz w:val="28"/>
          <w:szCs w:val="28"/>
        </w:rPr>
        <w:t>вошл</w:t>
      </w:r>
      <w:proofErr w:type="spellEnd"/>
      <w:r w:rsidRPr="000A71D0">
        <w:rPr>
          <w:rFonts w:ascii="HeliosC" w:hAnsi="HeliosC" w:cs="HeliosC"/>
          <w:color w:val="231F20"/>
          <w:sz w:val="28"/>
          <w:szCs w:val="28"/>
        </w:rPr>
        <w:t xml:space="preserve"> лекция о джазе с кинопоказом, концерты сибирских джазовых коллективов (Красноярск, Абакан, Новосибирск) и знаменитых трио Ивана </w:t>
      </w:r>
      <w:proofErr w:type="spellStart"/>
      <w:r w:rsidRPr="000A71D0">
        <w:rPr>
          <w:rFonts w:ascii="HeliosC" w:hAnsi="HeliosC" w:cs="HeliosC"/>
          <w:color w:val="231F20"/>
          <w:sz w:val="28"/>
          <w:szCs w:val="28"/>
        </w:rPr>
        <w:t>Фармаковского</w:t>
      </w:r>
      <w:proofErr w:type="spellEnd"/>
      <w:r w:rsidRPr="000A71D0">
        <w:rPr>
          <w:rFonts w:ascii="HeliosC" w:hAnsi="HeliosC" w:cs="HeliosC"/>
          <w:color w:val="231F20"/>
          <w:sz w:val="28"/>
          <w:szCs w:val="28"/>
        </w:rPr>
        <w:t xml:space="preserve"> (Москва) и вокалистки Ив </w:t>
      </w:r>
      <w:proofErr w:type="spellStart"/>
      <w:r w:rsidRPr="000A71D0">
        <w:rPr>
          <w:rFonts w:ascii="HeliosC" w:hAnsi="HeliosC" w:cs="HeliosC"/>
          <w:color w:val="231F20"/>
          <w:sz w:val="28"/>
          <w:szCs w:val="28"/>
        </w:rPr>
        <w:t>Корнелиус</w:t>
      </w:r>
      <w:proofErr w:type="spellEnd"/>
      <w:r w:rsidRPr="000A71D0">
        <w:rPr>
          <w:rFonts w:ascii="HeliosC" w:hAnsi="HeliosC" w:cs="HeliosC"/>
          <w:color w:val="231F20"/>
          <w:sz w:val="28"/>
          <w:szCs w:val="28"/>
        </w:rPr>
        <w:t xml:space="preserve"> (США).</w:t>
      </w:r>
    </w:p>
    <w:p w:rsidR="000A71D0" w:rsidRPr="000A71D0" w:rsidRDefault="000A71D0" w:rsidP="003406A4">
      <w:pPr>
        <w:pStyle w:val="aa"/>
        <w:shd w:val="clear" w:color="auto" w:fill="FFFFFF"/>
        <w:spacing w:before="0" w:beforeAutospacing="0" w:after="0"/>
        <w:ind w:right="567" w:firstLine="720"/>
        <w:jc w:val="both"/>
        <w:rPr>
          <w:rFonts w:ascii="HeliosC" w:hAnsi="HeliosC" w:cs="HeliosC"/>
          <w:color w:val="231F20"/>
          <w:sz w:val="28"/>
          <w:szCs w:val="28"/>
        </w:rPr>
      </w:pPr>
    </w:p>
    <w:p w:rsidR="000A71D0" w:rsidRDefault="000A71D0" w:rsidP="003406A4">
      <w:pPr>
        <w:pStyle w:val="aa"/>
        <w:shd w:val="clear" w:color="auto" w:fill="FFFFFF"/>
        <w:spacing w:before="0" w:beforeAutospacing="0" w:after="0"/>
        <w:ind w:right="567" w:firstLine="720"/>
        <w:jc w:val="both"/>
        <w:rPr>
          <w:rFonts w:ascii="HeliosC" w:hAnsi="HeliosC" w:cs="HeliosC"/>
          <w:color w:val="231F20"/>
          <w:sz w:val="28"/>
          <w:szCs w:val="28"/>
        </w:rPr>
      </w:pPr>
      <w:r w:rsidRPr="000A71D0">
        <w:rPr>
          <w:rFonts w:ascii="HeliosC" w:hAnsi="HeliosC" w:cs="HeliosC"/>
          <w:color w:val="231F20"/>
          <w:sz w:val="28"/>
          <w:szCs w:val="28"/>
        </w:rPr>
        <w:t xml:space="preserve">В декабре Красноярский государственный академический ансамбль танца Сибири имени М.С. Годенко отметил свое 55-летие. Концертный график у артистов оказался весьма напряженным: практически сразу после возвращения с гастролей по США (ансамбль дал свыше 30 концертов) коллектив выступил на концерте в большом зале, приуроченном 85-летию образования Таймырского Долгано-Ненецкого и Эвенкийского муниципальных районов; затем в рамках юбилея дали концерты на юге и севере края (включая Норильск и Дудинку, где также приняли участие в праздновании 85-летия Таймыра 11 декабря). В то время, как </w:t>
      </w:r>
      <w:proofErr w:type="gramStart"/>
      <w:r w:rsidRPr="000A71D0">
        <w:rPr>
          <w:rFonts w:ascii="HeliosC" w:hAnsi="HeliosC" w:cs="HeliosC"/>
          <w:color w:val="231F20"/>
          <w:sz w:val="28"/>
          <w:szCs w:val="28"/>
        </w:rPr>
        <w:t>основная  труппа</w:t>
      </w:r>
      <w:proofErr w:type="gramEnd"/>
      <w:r w:rsidRPr="000A71D0">
        <w:rPr>
          <w:rFonts w:ascii="HeliosC" w:hAnsi="HeliosC" w:cs="HeliosC"/>
          <w:color w:val="231F20"/>
          <w:sz w:val="28"/>
          <w:szCs w:val="28"/>
        </w:rPr>
        <w:t xml:space="preserve"> находилась на гастролях, оставшиеся артисты ансамбля проехали по краю с циклом творческих встреч в преддверии юбилейной даты, дав 11 концертов. Финальное празднование 55-летие коллектива состоялось 20, 21 декабря на сцене большого зала, куда артистов пришли поздравить зрители, партнеры, представители законодательной и исполнительной власти. </w:t>
      </w:r>
      <w:r w:rsidR="007C5D76">
        <w:rPr>
          <w:rFonts w:ascii="HeliosC" w:hAnsi="HeliosC" w:cs="HeliosC"/>
          <w:color w:val="231F20"/>
          <w:sz w:val="28"/>
          <w:szCs w:val="28"/>
        </w:rPr>
        <w:t>В завершение</w:t>
      </w:r>
      <w:r w:rsidRPr="000A71D0">
        <w:rPr>
          <w:rFonts w:ascii="HeliosC" w:hAnsi="HeliosC" w:cs="HeliosC"/>
          <w:color w:val="231F20"/>
          <w:sz w:val="28"/>
          <w:szCs w:val="28"/>
        </w:rPr>
        <w:t xml:space="preserve"> насыщенного года ансамбль 23 декабря представил регион в Большом Кремлевском дворце на традиционном приеме от имени Президента Российской Федерации для членов Госсовета, посвященному Новому 2016 году.</w:t>
      </w:r>
    </w:p>
    <w:p w:rsidR="00F83C5C" w:rsidRPr="00CB69C9" w:rsidRDefault="00F83C5C" w:rsidP="003406A4">
      <w:pPr>
        <w:ind w:right="567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0"/>
        <w:gridCol w:w="1360"/>
      </w:tblGrid>
      <w:tr w:rsidR="00F83C5C" w:rsidRPr="00F83C5C" w:rsidTr="00C36C07">
        <w:tc>
          <w:tcPr>
            <w:tcW w:w="9322" w:type="dxa"/>
            <w:shd w:val="clear" w:color="auto" w:fill="auto"/>
          </w:tcPr>
          <w:p w:rsidR="00F83C5C" w:rsidRPr="00F83C5C" w:rsidRDefault="00F83C5C" w:rsidP="003406A4">
            <w:pPr>
              <w:pStyle w:val="aa"/>
              <w:shd w:val="clear" w:color="auto" w:fill="FFFFFF"/>
              <w:spacing w:before="0" w:beforeAutospacing="0" w:after="0"/>
              <w:ind w:right="567" w:firstLine="720"/>
              <w:jc w:val="center"/>
              <w:rPr>
                <w:rFonts w:ascii="HeliosC" w:hAnsi="HeliosC" w:cs="HeliosC"/>
                <w:b/>
                <w:color w:val="231F20"/>
              </w:rPr>
            </w:pPr>
            <w:r w:rsidRPr="00F83C5C">
              <w:rPr>
                <w:rFonts w:ascii="HeliosC" w:hAnsi="HeliosC" w:cs="HeliosC"/>
                <w:b/>
                <w:color w:val="231F20"/>
              </w:rPr>
              <w:t>Достижения и награды</w:t>
            </w:r>
          </w:p>
          <w:p w:rsidR="00F83C5C" w:rsidRPr="00F83C5C" w:rsidRDefault="00F83C5C" w:rsidP="003406A4">
            <w:pPr>
              <w:ind w:right="567"/>
              <w:jc w:val="center"/>
              <w:rPr>
                <w:color w:val="231F20"/>
              </w:rPr>
            </w:pPr>
          </w:p>
        </w:tc>
        <w:tc>
          <w:tcPr>
            <w:tcW w:w="992" w:type="dxa"/>
            <w:shd w:val="clear" w:color="auto" w:fill="auto"/>
          </w:tcPr>
          <w:p w:rsidR="00F83C5C" w:rsidRPr="00F83C5C" w:rsidRDefault="00F83C5C" w:rsidP="003406A4">
            <w:pPr>
              <w:ind w:right="567"/>
              <w:jc w:val="center"/>
              <w:rPr>
                <w:color w:val="231F20"/>
              </w:rPr>
            </w:pPr>
            <w:r w:rsidRPr="00F83C5C">
              <w:rPr>
                <w:color w:val="231F20"/>
              </w:rPr>
              <w:t>Кол-во</w:t>
            </w:r>
          </w:p>
        </w:tc>
      </w:tr>
      <w:tr w:rsidR="00F83C5C" w:rsidRPr="00F83C5C" w:rsidTr="00C36C07">
        <w:tc>
          <w:tcPr>
            <w:tcW w:w="10314" w:type="dxa"/>
            <w:gridSpan w:val="2"/>
            <w:shd w:val="clear" w:color="auto" w:fill="DDD9C3"/>
          </w:tcPr>
          <w:p w:rsidR="00F83C5C" w:rsidRPr="00F83C5C" w:rsidRDefault="00F83C5C" w:rsidP="003406A4">
            <w:pPr>
              <w:ind w:right="567"/>
              <w:jc w:val="center"/>
              <w:rPr>
                <w:color w:val="231F20"/>
              </w:rPr>
            </w:pPr>
            <w:r w:rsidRPr="00F83C5C">
              <w:rPr>
                <w:color w:val="231F20"/>
              </w:rPr>
              <w:t>Международного уровня</w:t>
            </w:r>
          </w:p>
        </w:tc>
      </w:tr>
      <w:tr w:rsidR="00F83C5C" w:rsidRPr="00F83C5C" w:rsidTr="00C36C07">
        <w:tc>
          <w:tcPr>
            <w:tcW w:w="9322" w:type="dxa"/>
            <w:shd w:val="clear" w:color="auto" w:fill="auto"/>
          </w:tcPr>
          <w:p w:rsidR="00F83C5C" w:rsidRPr="00F83C5C" w:rsidRDefault="00F83C5C" w:rsidP="003406A4">
            <w:pPr>
              <w:ind w:right="567"/>
              <w:rPr>
                <w:color w:val="231F20"/>
              </w:rPr>
            </w:pPr>
            <w:r w:rsidRPr="00F83C5C">
              <w:rPr>
                <w:color w:val="231F20"/>
              </w:rPr>
              <w:t xml:space="preserve">Сертификат участника международных мастер-классов Сергея Островского г. </w:t>
            </w:r>
            <w:proofErr w:type="spellStart"/>
            <w:r w:rsidRPr="00F83C5C">
              <w:rPr>
                <w:color w:val="231F20"/>
              </w:rPr>
              <w:t>Калаорра</w:t>
            </w:r>
            <w:proofErr w:type="spellEnd"/>
            <w:r w:rsidRPr="00F83C5C">
              <w:rPr>
                <w:color w:val="231F20"/>
              </w:rPr>
              <w:t xml:space="preserve"> (Испания) – </w:t>
            </w:r>
            <w:proofErr w:type="spellStart"/>
            <w:r w:rsidRPr="00F83C5C">
              <w:rPr>
                <w:color w:val="231F20"/>
              </w:rPr>
              <w:t>Шаповалова</w:t>
            </w:r>
            <w:proofErr w:type="spellEnd"/>
            <w:r w:rsidRPr="00F83C5C">
              <w:rPr>
                <w:color w:val="231F20"/>
              </w:rPr>
              <w:t xml:space="preserve"> О.А. </w:t>
            </w:r>
          </w:p>
        </w:tc>
        <w:tc>
          <w:tcPr>
            <w:tcW w:w="992" w:type="dxa"/>
            <w:shd w:val="clear" w:color="auto" w:fill="auto"/>
          </w:tcPr>
          <w:p w:rsidR="00F83C5C" w:rsidRPr="00F83C5C" w:rsidRDefault="00F83C5C" w:rsidP="003406A4">
            <w:pPr>
              <w:ind w:right="567"/>
              <w:jc w:val="center"/>
              <w:rPr>
                <w:color w:val="231F20"/>
              </w:rPr>
            </w:pPr>
            <w:r w:rsidRPr="00F83C5C">
              <w:rPr>
                <w:color w:val="231F20"/>
              </w:rPr>
              <w:t>1</w:t>
            </w:r>
          </w:p>
        </w:tc>
      </w:tr>
      <w:tr w:rsidR="00F83C5C" w:rsidRPr="00F83C5C" w:rsidTr="00C36C07">
        <w:tc>
          <w:tcPr>
            <w:tcW w:w="9322" w:type="dxa"/>
            <w:shd w:val="clear" w:color="auto" w:fill="auto"/>
          </w:tcPr>
          <w:p w:rsidR="00F83C5C" w:rsidRPr="00F83C5C" w:rsidRDefault="00F83C5C" w:rsidP="003406A4">
            <w:pPr>
              <w:ind w:right="567"/>
              <w:rPr>
                <w:color w:val="231F20"/>
              </w:rPr>
            </w:pPr>
            <w:r w:rsidRPr="00F83C5C">
              <w:rPr>
                <w:color w:val="231F20"/>
              </w:rPr>
              <w:t>Гран-при Европейского джазового фестиваля (Чехия) Свободный балет</w:t>
            </w:r>
          </w:p>
        </w:tc>
        <w:tc>
          <w:tcPr>
            <w:tcW w:w="992" w:type="dxa"/>
            <w:shd w:val="clear" w:color="auto" w:fill="auto"/>
          </w:tcPr>
          <w:p w:rsidR="00F83C5C" w:rsidRPr="00F83C5C" w:rsidRDefault="00F83C5C" w:rsidP="003406A4">
            <w:pPr>
              <w:ind w:right="567"/>
              <w:jc w:val="center"/>
              <w:rPr>
                <w:color w:val="231F20"/>
              </w:rPr>
            </w:pPr>
          </w:p>
        </w:tc>
      </w:tr>
      <w:tr w:rsidR="00F83C5C" w:rsidRPr="00F83C5C" w:rsidTr="00C36C07">
        <w:tc>
          <w:tcPr>
            <w:tcW w:w="10314" w:type="dxa"/>
            <w:gridSpan w:val="2"/>
            <w:shd w:val="clear" w:color="auto" w:fill="DDD9C3"/>
          </w:tcPr>
          <w:p w:rsidR="00F83C5C" w:rsidRPr="00F83C5C" w:rsidRDefault="00F83C5C" w:rsidP="003406A4">
            <w:pPr>
              <w:ind w:right="567"/>
              <w:jc w:val="center"/>
              <w:rPr>
                <w:color w:val="231F20"/>
              </w:rPr>
            </w:pPr>
            <w:r w:rsidRPr="00F83C5C">
              <w:rPr>
                <w:color w:val="231F20"/>
              </w:rPr>
              <w:t>Федерального уровня</w:t>
            </w:r>
          </w:p>
        </w:tc>
      </w:tr>
      <w:tr w:rsidR="00F83C5C" w:rsidRPr="00F83C5C" w:rsidTr="00C36C07">
        <w:tc>
          <w:tcPr>
            <w:tcW w:w="9322" w:type="dxa"/>
            <w:shd w:val="clear" w:color="auto" w:fill="auto"/>
          </w:tcPr>
          <w:p w:rsidR="00F83C5C" w:rsidRPr="00F83C5C" w:rsidRDefault="00F83C5C" w:rsidP="003406A4">
            <w:pPr>
              <w:ind w:right="567"/>
              <w:rPr>
                <w:color w:val="231F20"/>
              </w:rPr>
            </w:pPr>
            <w:r w:rsidRPr="00F83C5C">
              <w:rPr>
                <w:color w:val="231F20"/>
              </w:rPr>
              <w:t>Стипендия Правительства Российской Федерации для молодых деятелей культуры и искусства</w:t>
            </w:r>
          </w:p>
        </w:tc>
        <w:tc>
          <w:tcPr>
            <w:tcW w:w="992" w:type="dxa"/>
            <w:shd w:val="clear" w:color="auto" w:fill="auto"/>
          </w:tcPr>
          <w:p w:rsidR="00F83C5C" w:rsidRPr="00F83C5C" w:rsidRDefault="00F83C5C" w:rsidP="003406A4">
            <w:pPr>
              <w:ind w:right="567"/>
              <w:jc w:val="center"/>
              <w:rPr>
                <w:color w:val="231F20"/>
              </w:rPr>
            </w:pPr>
            <w:r w:rsidRPr="00F83C5C">
              <w:rPr>
                <w:color w:val="231F20"/>
              </w:rPr>
              <w:t>1</w:t>
            </w:r>
          </w:p>
        </w:tc>
      </w:tr>
      <w:tr w:rsidR="00F83C5C" w:rsidRPr="00F83C5C" w:rsidTr="00C36C07">
        <w:tc>
          <w:tcPr>
            <w:tcW w:w="9322" w:type="dxa"/>
            <w:shd w:val="clear" w:color="auto" w:fill="DDD9C3"/>
          </w:tcPr>
          <w:p w:rsidR="00F83C5C" w:rsidRPr="00F83C5C" w:rsidRDefault="00F83C5C" w:rsidP="003406A4">
            <w:pPr>
              <w:ind w:right="567"/>
              <w:jc w:val="center"/>
              <w:rPr>
                <w:color w:val="231F20"/>
              </w:rPr>
            </w:pPr>
            <w:r w:rsidRPr="00F83C5C">
              <w:rPr>
                <w:color w:val="231F20"/>
              </w:rPr>
              <w:t>Регионального уровня</w:t>
            </w:r>
          </w:p>
        </w:tc>
        <w:tc>
          <w:tcPr>
            <w:tcW w:w="992" w:type="dxa"/>
            <w:shd w:val="clear" w:color="auto" w:fill="DDD9C3"/>
          </w:tcPr>
          <w:p w:rsidR="00F83C5C" w:rsidRPr="00F83C5C" w:rsidRDefault="00F83C5C" w:rsidP="003406A4">
            <w:pPr>
              <w:ind w:right="567"/>
              <w:jc w:val="center"/>
              <w:rPr>
                <w:color w:val="231F20"/>
              </w:rPr>
            </w:pPr>
          </w:p>
        </w:tc>
      </w:tr>
      <w:tr w:rsidR="00F83C5C" w:rsidRPr="00F83C5C" w:rsidTr="00C36C07">
        <w:tc>
          <w:tcPr>
            <w:tcW w:w="9322" w:type="dxa"/>
            <w:shd w:val="clear" w:color="auto" w:fill="auto"/>
          </w:tcPr>
          <w:p w:rsidR="00F83C5C" w:rsidRPr="00F83C5C" w:rsidRDefault="00F83C5C" w:rsidP="003406A4">
            <w:pPr>
              <w:ind w:right="567"/>
              <w:rPr>
                <w:color w:val="231F20"/>
              </w:rPr>
            </w:pPr>
            <w:r w:rsidRPr="00F83C5C">
              <w:rPr>
                <w:color w:val="231F20"/>
              </w:rPr>
              <w:t>Денежное поощрение лучших творческих работников в области культуры</w:t>
            </w:r>
          </w:p>
        </w:tc>
        <w:tc>
          <w:tcPr>
            <w:tcW w:w="992" w:type="dxa"/>
            <w:shd w:val="clear" w:color="auto" w:fill="auto"/>
          </w:tcPr>
          <w:p w:rsidR="00F83C5C" w:rsidRPr="00F83C5C" w:rsidRDefault="00F83C5C" w:rsidP="003406A4">
            <w:pPr>
              <w:ind w:right="567"/>
              <w:jc w:val="center"/>
              <w:rPr>
                <w:color w:val="231F20"/>
              </w:rPr>
            </w:pPr>
            <w:r w:rsidRPr="00F83C5C">
              <w:rPr>
                <w:color w:val="231F20"/>
              </w:rPr>
              <w:t>2</w:t>
            </w:r>
          </w:p>
        </w:tc>
      </w:tr>
      <w:tr w:rsidR="00F83C5C" w:rsidRPr="00F83C5C" w:rsidTr="00C36C07">
        <w:tc>
          <w:tcPr>
            <w:tcW w:w="9322" w:type="dxa"/>
            <w:shd w:val="clear" w:color="auto" w:fill="auto"/>
          </w:tcPr>
          <w:p w:rsidR="00F83C5C" w:rsidRPr="00F83C5C" w:rsidRDefault="00F83C5C" w:rsidP="003406A4">
            <w:pPr>
              <w:ind w:right="567"/>
              <w:rPr>
                <w:color w:val="231F20"/>
              </w:rPr>
            </w:pPr>
            <w:r w:rsidRPr="00F83C5C">
              <w:rPr>
                <w:color w:val="231F20"/>
              </w:rPr>
              <w:t>Благодарность Губернатора Красноярского края</w:t>
            </w:r>
          </w:p>
        </w:tc>
        <w:tc>
          <w:tcPr>
            <w:tcW w:w="992" w:type="dxa"/>
            <w:shd w:val="clear" w:color="auto" w:fill="auto"/>
          </w:tcPr>
          <w:p w:rsidR="00F83C5C" w:rsidRPr="00F83C5C" w:rsidRDefault="00F83C5C" w:rsidP="003406A4">
            <w:pPr>
              <w:ind w:right="567"/>
              <w:jc w:val="center"/>
              <w:rPr>
                <w:color w:val="231F20"/>
              </w:rPr>
            </w:pPr>
            <w:r w:rsidRPr="00F83C5C">
              <w:rPr>
                <w:color w:val="231F20"/>
              </w:rPr>
              <w:t>4</w:t>
            </w:r>
          </w:p>
        </w:tc>
      </w:tr>
      <w:tr w:rsidR="00F83C5C" w:rsidRPr="00F83C5C" w:rsidTr="00C36C07">
        <w:tc>
          <w:tcPr>
            <w:tcW w:w="9322" w:type="dxa"/>
            <w:shd w:val="clear" w:color="auto" w:fill="auto"/>
          </w:tcPr>
          <w:p w:rsidR="00F83C5C" w:rsidRPr="00F83C5C" w:rsidRDefault="00F83C5C" w:rsidP="003406A4">
            <w:pPr>
              <w:ind w:right="567"/>
              <w:rPr>
                <w:color w:val="231F20"/>
              </w:rPr>
            </w:pPr>
            <w:r w:rsidRPr="00F83C5C">
              <w:rPr>
                <w:color w:val="231F20"/>
              </w:rPr>
              <w:t>Благодарственное письмо Губернатора Красноярского края</w:t>
            </w:r>
          </w:p>
        </w:tc>
        <w:tc>
          <w:tcPr>
            <w:tcW w:w="992" w:type="dxa"/>
            <w:shd w:val="clear" w:color="auto" w:fill="auto"/>
          </w:tcPr>
          <w:p w:rsidR="00F83C5C" w:rsidRPr="00F83C5C" w:rsidRDefault="00F83C5C" w:rsidP="003406A4">
            <w:pPr>
              <w:ind w:right="567"/>
              <w:jc w:val="center"/>
              <w:rPr>
                <w:color w:val="231F20"/>
              </w:rPr>
            </w:pPr>
            <w:r w:rsidRPr="00F83C5C">
              <w:rPr>
                <w:color w:val="231F20"/>
              </w:rPr>
              <w:t>4</w:t>
            </w:r>
          </w:p>
        </w:tc>
      </w:tr>
      <w:tr w:rsidR="00F83C5C" w:rsidRPr="00F83C5C" w:rsidTr="00C36C07">
        <w:tc>
          <w:tcPr>
            <w:tcW w:w="9322" w:type="dxa"/>
            <w:shd w:val="clear" w:color="auto" w:fill="auto"/>
          </w:tcPr>
          <w:p w:rsidR="00F83C5C" w:rsidRPr="00F83C5C" w:rsidRDefault="00F83C5C" w:rsidP="003406A4">
            <w:pPr>
              <w:ind w:right="567"/>
              <w:rPr>
                <w:color w:val="231F20"/>
              </w:rPr>
            </w:pPr>
            <w:r w:rsidRPr="00F83C5C">
              <w:rPr>
                <w:color w:val="231F20"/>
              </w:rPr>
              <w:t>Почетная грамота Законодательного Собрания Красноярского края</w:t>
            </w:r>
          </w:p>
        </w:tc>
        <w:tc>
          <w:tcPr>
            <w:tcW w:w="992" w:type="dxa"/>
            <w:shd w:val="clear" w:color="auto" w:fill="auto"/>
          </w:tcPr>
          <w:p w:rsidR="00F83C5C" w:rsidRPr="00F83C5C" w:rsidRDefault="00F83C5C" w:rsidP="003406A4">
            <w:pPr>
              <w:ind w:right="567"/>
              <w:jc w:val="center"/>
              <w:rPr>
                <w:color w:val="231F20"/>
              </w:rPr>
            </w:pPr>
            <w:r w:rsidRPr="00F83C5C">
              <w:rPr>
                <w:color w:val="231F20"/>
              </w:rPr>
              <w:t>6</w:t>
            </w:r>
          </w:p>
        </w:tc>
      </w:tr>
      <w:tr w:rsidR="00F83C5C" w:rsidRPr="00F83C5C" w:rsidTr="00C36C07">
        <w:tc>
          <w:tcPr>
            <w:tcW w:w="9322" w:type="dxa"/>
            <w:shd w:val="clear" w:color="auto" w:fill="auto"/>
          </w:tcPr>
          <w:p w:rsidR="00F83C5C" w:rsidRPr="00F83C5C" w:rsidRDefault="00F83C5C" w:rsidP="003406A4">
            <w:pPr>
              <w:ind w:right="567"/>
              <w:rPr>
                <w:color w:val="231F20"/>
              </w:rPr>
            </w:pPr>
            <w:r w:rsidRPr="00F83C5C">
              <w:rPr>
                <w:color w:val="231F20"/>
              </w:rPr>
              <w:t>Благодарственное письмо Законодательного Собрания Красноярского края</w:t>
            </w:r>
          </w:p>
        </w:tc>
        <w:tc>
          <w:tcPr>
            <w:tcW w:w="992" w:type="dxa"/>
            <w:shd w:val="clear" w:color="auto" w:fill="auto"/>
          </w:tcPr>
          <w:p w:rsidR="00F83C5C" w:rsidRPr="00F83C5C" w:rsidRDefault="00F83C5C" w:rsidP="003406A4">
            <w:pPr>
              <w:ind w:right="567"/>
              <w:jc w:val="center"/>
              <w:rPr>
                <w:color w:val="231F20"/>
              </w:rPr>
            </w:pPr>
            <w:r w:rsidRPr="00F83C5C">
              <w:rPr>
                <w:color w:val="231F20"/>
              </w:rPr>
              <w:t>2</w:t>
            </w:r>
          </w:p>
        </w:tc>
      </w:tr>
      <w:tr w:rsidR="00F83C5C" w:rsidRPr="00F83C5C" w:rsidTr="00C36C07">
        <w:tc>
          <w:tcPr>
            <w:tcW w:w="9322" w:type="dxa"/>
            <w:shd w:val="clear" w:color="auto" w:fill="auto"/>
          </w:tcPr>
          <w:p w:rsidR="00F83C5C" w:rsidRPr="00F83C5C" w:rsidRDefault="00F83C5C" w:rsidP="003406A4">
            <w:pPr>
              <w:ind w:right="567"/>
              <w:rPr>
                <w:color w:val="231F20"/>
              </w:rPr>
            </w:pPr>
            <w:r w:rsidRPr="00F83C5C">
              <w:rPr>
                <w:color w:val="231F20"/>
              </w:rPr>
              <w:t>Почетная грамота МК Красноярского края</w:t>
            </w:r>
          </w:p>
        </w:tc>
        <w:tc>
          <w:tcPr>
            <w:tcW w:w="992" w:type="dxa"/>
            <w:shd w:val="clear" w:color="auto" w:fill="auto"/>
          </w:tcPr>
          <w:p w:rsidR="00F83C5C" w:rsidRPr="00F83C5C" w:rsidRDefault="00F83C5C" w:rsidP="003406A4">
            <w:pPr>
              <w:ind w:right="567"/>
              <w:jc w:val="center"/>
              <w:rPr>
                <w:color w:val="231F20"/>
              </w:rPr>
            </w:pPr>
            <w:r w:rsidRPr="00F83C5C">
              <w:rPr>
                <w:color w:val="231F20"/>
              </w:rPr>
              <w:t>13</w:t>
            </w:r>
          </w:p>
        </w:tc>
      </w:tr>
      <w:tr w:rsidR="00F83C5C" w:rsidRPr="00F83C5C" w:rsidTr="00C36C07">
        <w:tc>
          <w:tcPr>
            <w:tcW w:w="9322" w:type="dxa"/>
            <w:shd w:val="clear" w:color="auto" w:fill="auto"/>
          </w:tcPr>
          <w:p w:rsidR="00F83C5C" w:rsidRPr="00F83C5C" w:rsidRDefault="00F83C5C" w:rsidP="003406A4">
            <w:pPr>
              <w:ind w:right="567"/>
              <w:rPr>
                <w:color w:val="231F20"/>
              </w:rPr>
            </w:pPr>
            <w:r w:rsidRPr="00F83C5C">
              <w:rPr>
                <w:color w:val="231F20"/>
              </w:rPr>
              <w:t>Благодарственное письмо МК Красноярского края</w:t>
            </w:r>
            <w:r w:rsidRPr="00F83C5C">
              <w:rPr>
                <w:color w:val="231F20"/>
              </w:rPr>
              <w:tab/>
            </w:r>
          </w:p>
        </w:tc>
        <w:tc>
          <w:tcPr>
            <w:tcW w:w="992" w:type="dxa"/>
            <w:shd w:val="clear" w:color="auto" w:fill="auto"/>
          </w:tcPr>
          <w:p w:rsidR="00F83C5C" w:rsidRPr="00F83C5C" w:rsidRDefault="00F83C5C" w:rsidP="003406A4">
            <w:pPr>
              <w:ind w:right="567"/>
              <w:jc w:val="center"/>
              <w:rPr>
                <w:color w:val="231F20"/>
              </w:rPr>
            </w:pPr>
            <w:r w:rsidRPr="00F83C5C">
              <w:rPr>
                <w:color w:val="231F20"/>
              </w:rPr>
              <w:t>22</w:t>
            </w:r>
          </w:p>
        </w:tc>
      </w:tr>
    </w:tbl>
    <w:p w:rsidR="00D9562F" w:rsidRDefault="00A90B4F" w:rsidP="003406A4">
      <w:pPr>
        <w:pStyle w:val="1"/>
        <w:kinsoku w:val="0"/>
        <w:overflowPunct w:val="0"/>
        <w:spacing w:line="268" w:lineRule="auto"/>
        <w:ind w:left="0" w:right="567" w:hanging="518"/>
        <w:jc w:val="center"/>
        <w:rPr>
          <w:color w:val="231F20"/>
        </w:rPr>
      </w:pPr>
      <w:r>
        <w:rPr>
          <w:color w:val="231F20"/>
        </w:rPr>
        <w:br w:type="page"/>
      </w:r>
      <w:r w:rsidR="00D9562F">
        <w:rPr>
          <w:color w:val="231F20"/>
        </w:rPr>
        <w:lastRenderedPageBreak/>
        <w:t>5. Социальная активность и внешние связи учреждения</w:t>
      </w:r>
    </w:p>
    <w:p w:rsidR="007C5D76" w:rsidRDefault="007C5D76" w:rsidP="003406A4">
      <w:pPr>
        <w:ind w:right="567" w:firstLine="720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Красноярская краевая филармония совместно с </w:t>
      </w:r>
      <w:r w:rsidRPr="000A71D0">
        <w:rPr>
          <w:color w:val="231F20"/>
          <w:sz w:val="28"/>
          <w:szCs w:val="28"/>
        </w:rPr>
        <w:t xml:space="preserve">Московской филармонией </w:t>
      </w:r>
      <w:r>
        <w:rPr>
          <w:color w:val="231F20"/>
          <w:sz w:val="28"/>
          <w:szCs w:val="28"/>
        </w:rPr>
        <w:t xml:space="preserve">реализует проект </w:t>
      </w:r>
      <w:r w:rsidRPr="008D0249">
        <w:rPr>
          <w:color w:val="231F20"/>
          <w:sz w:val="28"/>
          <w:szCs w:val="28"/>
        </w:rPr>
        <w:t>«Виртуальный концертный зал»</w:t>
      </w:r>
      <w:r w:rsidR="008D0249">
        <w:rPr>
          <w:color w:val="231F20"/>
          <w:sz w:val="28"/>
          <w:szCs w:val="28"/>
        </w:rPr>
        <w:t xml:space="preserve"> (далее - ВКЗ)</w:t>
      </w:r>
      <w:r>
        <w:rPr>
          <w:color w:val="231F20"/>
          <w:sz w:val="28"/>
          <w:szCs w:val="28"/>
        </w:rPr>
        <w:t>. Основные зри</w:t>
      </w:r>
      <w:r w:rsidR="008D0249">
        <w:rPr>
          <w:color w:val="231F20"/>
          <w:sz w:val="28"/>
          <w:szCs w:val="28"/>
        </w:rPr>
        <w:t xml:space="preserve">тели концертов (на безвозмездной </w:t>
      </w:r>
      <w:proofErr w:type="gramStart"/>
      <w:r w:rsidR="008D0249">
        <w:rPr>
          <w:color w:val="231F20"/>
          <w:sz w:val="28"/>
          <w:szCs w:val="28"/>
        </w:rPr>
        <w:t>основе)-</w:t>
      </w:r>
      <w:proofErr w:type="gramEnd"/>
      <w:r w:rsidR="008D0249">
        <w:rPr>
          <w:color w:val="231F20"/>
          <w:sz w:val="28"/>
          <w:szCs w:val="28"/>
        </w:rPr>
        <w:t xml:space="preserve"> «</w:t>
      </w:r>
      <w:r w:rsidRPr="000A71D0">
        <w:rPr>
          <w:color w:val="231F20"/>
          <w:sz w:val="28"/>
          <w:szCs w:val="28"/>
        </w:rPr>
        <w:t>студенты» Народного университета «Активное долголетие» Красноярской краевой научной библиотеки.</w:t>
      </w:r>
    </w:p>
    <w:p w:rsidR="008D0249" w:rsidRPr="000A71D0" w:rsidRDefault="008D0249" w:rsidP="003406A4">
      <w:pPr>
        <w:ind w:right="567" w:firstLine="720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Помимо концертов ВКЗ в камерном зале </w:t>
      </w:r>
      <w:proofErr w:type="gramStart"/>
      <w:r>
        <w:rPr>
          <w:color w:val="231F20"/>
          <w:sz w:val="28"/>
          <w:szCs w:val="28"/>
        </w:rPr>
        <w:t>филармонии(</w:t>
      </w:r>
      <w:proofErr w:type="gramEnd"/>
      <w:r>
        <w:rPr>
          <w:color w:val="231F20"/>
          <w:sz w:val="28"/>
          <w:szCs w:val="28"/>
        </w:rPr>
        <w:t>пр. Мира, 2б), учреждение реализует этот проект на территории края путем трансляции знаковых концертов филармонии в населенные пункты Красноярского края.</w:t>
      </w:r>
    </w:p>
    <w:p w:rsidR="008D0249" w:rsidRDefault="008D0249" w:rsidP="003406A4">
      <w:pPr>
        <w:pStyle w:val="1"/>
        <w:kinsoku w:val="0"/>
        <w:overflowPunct w:val="0"/>
        <w:spacing w:line="268" w:lineRule="auto"/>
        <w:ind w:left="0" w:right="567" w:firstLine="720"/>
        <w:jc w:val="both"/>
        <w:rPr>
          <w:b w:val="0"/>
          <w:bCs w:val="0"/>
          <w:color w:val="231F20"/>
        </w:rPr>
      </w:pPr>
      <w:r w:rsidRPr="008D0249">
        <w:rPr>
          <w:b w:val="0"/>
          <w:bCs w:val="0"/>
          <w:color w:val="231F20"/>
        </w:rPr>
        <w:t xml:space="preserve">Программа для людей с ограниченными возможностями действует в Красноярской краевой филармонии с 2011 года. </w:t>
      </w:r>
    </w:p>
    <w:p w:rsidR="008D0249" w:rsidRPr="000A1ECC" w:rsidRDefault="008D0249" w:rsidP="003406A4">
      <w:pPr>
        <w:ind w:right="567" w:firstLine="720"/>
        <w:jc w:val="both"/>
        <w:rPr>
          <w:sz w:val="28"/>
          <w:szCs w:val="28"/>
        </w:rPr>
      </w:pPr>
      <w:r w:rsidRPr="000A1ECC">
        <w:rPr>
          <w:sz w:val="28"/>
          <w:szCs w:val="28"/>
        </w:rPr>
        <w:t>В рамках программы филармонические концерты посетили уже свыше 20 000 человек. Программа реализуется совместно с ПАО «Росбанк».</w:t>
      </w:r>
    </w:p>
    <w:p w:rsidR="008D0249" w:rsidRPr="000A1ECC" w:rsidRDefault="008D0249" w:rsidP="003406A4">
      <w:pPr>
        <w:ind w:right="567"/>
        <w:jc w:val="both"/>
        <w:rPr>
          <w:sz w:val="28"/>
          <w:szCs w:val="28"/>
        </w:rPr>
      </w:pPr>
    </w:p>
    <w:p w:rsidR="000A1ECC" w:rsidRPr="000A1ECC" w:rsidRDefault="000A1ECC" w:rsidP="003406A4">
      <w:pPr>
        <w:ind w:right="567"/>
        <w:jc w:val="both"/>
        <w:rPr>
          <w:b/>
          <w:sz w:val="28"/>
          <w:szCs w:val="28"/>
        </w:rPr>
      </w:pPr>
      <w:r w:rsidRPr="000A1ECC">
        <w:rPr>
          <w:b/>
          <w:sz w:val="28"/>
          <w:szCs w:val="28"/>
        </w:rPr>
        <w:t>Присутствие в сети Интернет</w:t>
      </w:r>
    </w:p>
    <w:p w:rsidR="000A1ECC" w:rsidRPr="000A1ECC" w:rsidRDefault="000A1ECC" w:rsidP="003406A4">
      <w:pPr>
        <w:ind w:right="567"/>
        <w:jc w:val="both"/>
        <w:rPr>
          <w:sz w:val="28"/>
          <w:szCs w:val="28"/>
        </w:rPr>
      </w:pPr>
    </w:p>
    <w:p w:rsidR="000A1ECC" w:rsidRPr="000A1ECC" w:rsidRDefault="000A1ECC" w:rsidP="003406A4">
      <w:pPr>
        <w:ind w:right="567"/>
        <w:jc w:val="both"/>
        <w:rPr>
          <w:sz w:val="28"/>
          <w:szCs w:val="28"/>
        </w:rPr>
      </w:pPr>
      <w:r w:rsidRPr="000A1ECC">
        <w:rPr>
          <w:sz w:val="28"/>
          <w:szCs w:val="28"/>
        </w:rPr>
        <w:t xml:space="preserve">Официальный сайт Красноярской краевой филармонии </w:t>
      </w:r>
      <w:hyperlink r:id="rId41" w:history="1">
        <w:r w:rsidRPr="000A1ECC">
          <w:rPr>
            <w:sz w:val="28"/>
            <w:szCs w:val="28"/>
          </w:rPr>
          <w:t>www.krasfil.ru</w:t>
        </w:r>
      </w:hyperlink>
      <w:r w:rsidRPr="000A1ECC">
        <w:rPr>
          <w:sz w:val="28"/>
          <w:szCs w:val="28"/>
        </w:rPr>
        <w:t xml:space="preserve"> был обновлен осенью 2015 года.</w:t>
      </w:r>
    </w:p>
    <w:p w:rsidR="008D0249" w:rsidRPr="000A1ECC" w:rsidRDefault="008D0249" w:rsidP="003406A4">
      <w:pPr>
        <w:ind w:right="567" w:firstLine="709"/>
        <w:jc w:val="both"/>
        <w:rPr>
          <w:sz w:val="28"/>
          <w:szCs w:val="28"/>
        </w:rPr>
      </w:pPr>
      <w:r w:rsidRPr="000A1ECC">
        <w:rPr>
          <w:sz w:val="28"/>
          <w:szCs w:val="28"/>
        </w:rPr>
        <w:t xml:space="preserve">Официальный аккаунт в социальной сети </w:t>
      </w:r>
      <w:proofErr w:type="spellStart"/>
      <w:r w:rsidRPr="000A1ECC">
        <w:rPr>
          <w:sz w:val="28"/>
          <w:szCs w:val="28"/>
        </w:rPr>
        <w:t>ВКонтакте</w:t>
      </w:r>
      <w:proofErr w:type="spellEnd"/>
      <w:r w:rsidR="000A1ECC" w:rsidRPr="000A1ECC">
        <w:rPr>
          <w:sz w:val="28"/>
          <w:szCs w:val="28"/>
        </w:rPr>
        <w:t xml:space="preserve"> </w:t>
      </w:r>
      <w:hyperlink r:id="rId42" w:history="1">
        <w:r w:rsidRPr="000A1ECC">
          <w:rPr>
            <w:sz w:val="28"/>
            <w:szCs w:val="28"/>
          </w:rPr>
          <w:t>https://vk.com/kfilarmonia</w:t>
        </w:r>
      </w:hyperlink>
    </w:p>
    <w:p w:rsidR="000A1ECC" w:rsidRDefault="000A1ECC" w:rsidP="003406A4">
      <w:pPr>
        <w:ind w:right="567" w:firstLine="709"/>
        <w:jc w:val="both"/>
        <w:rPr>
          <w:sz w:val="28"/>
          <w:szCs w:val="28"/>
        </w:rPr>
      </w:pPr>
    </w:p>
    <w:p w:rsidR="008D0249" w:rsidRPr="0074245C" w:rsidRDefault="008D0249" w:rsidP="003406A4">
      <w:pPr>
        <w:ind w:right="567" w:firstLine="709"/>
        <w:jc w:val="both"/>
        <w:rPr>
          <w:sz w:val="28"/>
          <w:szCs w:val="28"/>
        </w:rPr>
      </w:pPr>
      <w:r w:rsidRPr="000A1ECC">
        <w:rPr>
          <w:sz w:val="28"/>
          <w:szCs w:val="28"/>
        </w:rPr>
        <w:t>Открытая группа Красноярской филармонии</w:t>
      </w:r>
      <w:r w:rsidR="000A1ECC">
        <w:rPr>
          <w:sz w:val="28"/>
          <w:szCs w:val="28"/>
        </w:rPr>
        <w:t xml:space="preserve"> </w:t>
      </w:r>
      <w:hyperlink r:id="rId43" w:history="1">
        <w:r w:rsidRPr="000A1ECC">
          <w:rPr>
            <w:sz w:val="28"/>
            <w:szCs w:val="28"/>
          </w:rPr>
          <w:t>https://vk.com/krasfil</w:t>
        </w:r>
      </w:hyperlink>
      <w:r w:rsidR="000A1ECC">
        <w:rPr>
          <w:sz w:val="28"/>
          <w:szCs w:val="28"/>
        </w:rPr>
        <w:t xml:space="preserve"> н</w:t>
      </w:r>
      <w:r w:rsidRPr="0074245C">
        <w:rPr>
          <w:sz w:val="28"/>
          <w:szCs w:val="28"/>
        </w:rPr>
        <w:t xml:space="preserve">а данный момент имеет 3639 участника. </w:t>
      </w:r>
    </w:p>
    <w:p w:rsidR="008D0249" w:rsidRDefault="008D0249" w:rsidP="003406A4">
      <w:pPr>
        <w:ind w:right="567" w:firstLine="709"/>
        <w:jc w:val="both"/>
        <w:rPr>
          <w:sz w:val="28"/>
          <w:szCs w:val="28"/>
        </w:rPr>
      </w:pPr>
      <w:r w:rsidRPr="000A1ECC">
        <w:rPr>
          <w:sz w:val="28"/>
          <w:szCs w:val="28"/>
        </w:rPr>
        <w:t>Открытая группа Органного зала красноярской филармонии</w:t>
      </w:r>
      <w:r>
        <w:rPr>
          <w:sz w:val="28"/>
          <w:szCs w:val="28"/>
        </w:rPr>
        <w:t xml:space="preserve"> </w:t>
      </w:r>
      <w:hyperlink r:id="rId44" w:history="1">
        <w:r w:rsidRPr="000A1ECC">
          <w:t>https://vk.com/organ_zal</w:t>
        </w:r>
      </w:hyperlink>
      <w:r>
        <w:rPr>
          <w:sz w:val="28"/>
          <w:szCs w:val="28"/>
        </w:rPr>
        <w:t xml:space="preserve">. </w:t>
      </w:r>
      <w:r w:rsidRPr="0074245C">
        <w:rPr>
          <w:sz w:val="28"/>
          <w:szCs w:val="28"/>
        </w:rPr>
        <w:t xml:space="preserve">На данный момент число участников составляет 1492 человека. </w:t>
      </w:r>
    </w:p>
    <w:p w:rsidR="000A1ECC" w:rsidRDefault="000A1ECC" w:rsidP="003406A4">
      <w:pPr>
        <w:ind w:right="567" w:firstLine="709"/>
        <w:jc w:val="both"/>
        <w:rPr>
          <w:sz w:val="28"/>
          <w:szCs w:val="28"/>
        </w:rPr>
      </w:pPr>
    </w:p>
    <w:p w:rsidR="008D0249" w:rsidRPr="0074245C" w:rsidRDefault="008D0249" w:rsidP="003406A4">
      <w:pPr>
        <w:ind w:right="567" w:firstLine="709"/>
        <w:jc w:val="both"/>
        <w:rPr>
          <w:sz w:val="28"/>
          <w:szCs w:val="28"/>
        </w:rPr>
      </w:pPr>
      <w:r w:rsidRPr="0074245C">
        <w:rPr>
          <w:sz w:val="28"/>
          <w:szCs w:val="28"/>
        </w:rPr>
        <w:t xml:space="preserve">Итого совокупная аудитория Красноярской филармонии в сети </w:t>
      </w:r>
      <w:proofErr w:type="spellStart"/>
      <w:r w:rsidRPr="0074245C">
        <w:rPr>
          <w:sz w:val="28"/>
          <w:szCs w:val="28"/>
        </w:rPr>
        <w:t>ВКонтакте</w:t>
      </w:r>
      <w:proofErr w:type="spellEnd"/>
      <w:r w:rsidRPr="0074245C">
        <w:rPr>
          <w:sz w:val="28"/>
          <w:szCs w:val="28"/>
        </w:rPr>
        <w:t xml:space="preserve"> составляет около 16 600 человек. Аудитория преимущественно молодая и активная. Средний возраст посетителей страницы 18-30 лет.</w:t>
      </w:r>
    </w:p>
    <w:p w:rsidR="008D0249" w:rsidRPr="000A1ECC" w:rsidRDefault="008D0249" w:rsidP="003406A4">
      <w:pPr>
        <w:ind w:right="567" w:firstLine="709"/>
        <w:jc w:val="both"/>
        <w:rPr>
          <w:sz w:val="28"/>
          <w:szCs w:val="28"/>
        </w:rPr>
      </w:pPr>
    </w:p>
    <w:p w:rsidR="008D0249" w:rsidRPr="000A1ECC" w:rsidRDefault="008D0249" w:rsidP="003406A4">
      <w:pPr>
        <w:ind w:right="567" w:firstLine="709"/>
        <w:jc w:val="both"/>
        <w:rPr>
          <w:sz w:val="28"/>
          <w:szCs w:val="28"/>
        </w:rPr>
      </w:pPr>
      <w:r w:rsidRPr="000A1ECC">
        <w:rPr>
          <w:sz w:val="28"/>
          <w:szCs w:val="28"/>
        </w:rPr>
        <w:t xml:space="preserve">Официальный аккаунт в социальной </w:t>
      </w:r>
      <w:proofErr w:type="gramStart"/>
      <w:r w:rsidRPr="000A1ECC">
        <w:rPr>
          <w:sz w:val="28"/>
          <w:szCs w:val="28"/>
        </w:rPr>
        <w:t xml:space="preserve">сети  </w:t>
      </w:r>
      <w:proofErr w:type="spellStart"/>
      <w:r w:rsidRPr="000A1ECC">
        <w:rPr>
          <w:sz w:val="28"/>
          <w:szCs w:val="28"/>
        </w:rPr>
        <w:t>Twitter</w:t>
      </w:r>
      <w:proofErr w:type="spellEnd"/>
      <w:proofErr w:type="gramEnd"/>
      <w:r w:rsidRPr="000A1ECC">
        <w:rPr>
          <w:sz w:val="28"/>
          <w:szCs w:val="28"/>
        </w:rPr>
        <w:br/>
      </w:r>
      <w:hyperlink r:id="rId45" w:history="1">
        <w:r w:rsidRPr="000A1ECC">
          <w:t>https://twitter.com/krasfil</w:t>
        </w:r>
      </w:hyperlink>
    </w:p>
    <w:p w:rsidR="008D0249" w:rsidRPr="0074245C" w:rsidRDefault="008D0249" w:rsidP="003406A4">
      <w:pPr>
        <w:ind w:right="56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Аудитория </w:t>
      </w:r>
      <w:r w:rsidRPr="0074245C">
        <w:rPr>
          <w:sz w:val="28"/>
          <w:szCs w:val="28"/>
        </w:rPr>
        <w:t xml:space="preserve">Красноярской филармонии в </w:t>
      </w:r>
      <w:proofErr w:type="spellStart"/>
      <w:r w:rsidRPr="0074245C">
        <w:rPr>
          <w:sz w:val="28"/>
          <w:szCs w:val="28"/>
        </w:rPr>
        <w:t>twitter</w:t>
      </w:r>
      <w:proofErr w:type="spellEnd"/>
      <w:r w:rsidRPr="0074245C">
        <w:rPr>
          <w:sz w:val="28"/>
          <w:szCs w:val="28"/>
        </w:rPr>
        <w:t xml:space="preserve"> так же стабильно растет и на сегодняшний день </w:t>
      </w:r>
      <w:proofErr w:type="gramStart"/>
      <w:r w:rsidRPr="0074245C">
        <w:rPr>
          <w:sz w:val="28"/>
          <w:szCs w:val="28"/>
        </w:rPr>
        <w:t>составила  990</w:t>
      </w:r>
      <w:proofErr w:type="gramEnd"/>
      <w:r w:rsidRPr="0074245C">
        <w:rPr>
          <w:sz w:val="28"/>
          <w:szCs w:val="28"/>
        </w:rPr>
        <w:t xml:space="preserve"> человека. Это также активная молодая аудитория, 20-35 лет.</w:t>
      </w:r>
    </w:p>
    <w:p w:rsidR="008D0249" w:rsidRPr="0074245C" w:rsidRDefault="008D0249" w:rsidP="003406A4">
      <w:pPr>
        <w:ind w:right="567" w:firstLine="709"/>
        <w:jc w:val="both"/>
        <w:rPr>
          <w:sz w:val="28"/>
          <w:szCs w:val="28"/>
        </w:rPr>
      </w:pPr>
    </w:p>
    <w:p w:rsidR="008D0249" w:rsidRPr="000A1ECC" w:rsidRDefault="008D0249" w:rsidP="003406A4">
      <w:pPr>
        <w:ind w:right="567" w:firstLine="709"/>
        <w:jc w:val="both"/>
        <w:rPr>
          <w:sz w:val="28"/>
          <w:szCs w:val="28"/>
        </w:rPr>
      </w:pPr>
      <w:r w:rsidRPr="000A1ECC">
        <w:rPr>
          <w:sz w:val="28"/>
          <w:szCs w:val="28"/>
        </w:rPr>
        <w:t xml:space="preserve">Официальная страница в социальной сети </w:t>
      </w:r>
      <w:proofErr w:type="spellStart"/>
      <w:r w:rsidRPr="000A1ECC">
        <w:rPr>
          <w:sz w:val="28"/>
          <w:szCs w:val="28"/>
        </w:rPr>
        <w:t>Facebook</w:t>
      </w:r>
      <w:proofErr w:type="spellEnd"/>
    </w:p>
    <w:p w:rsidR="008D0249" w:rsidRPr="0074245C" w:rsidRDefault="00E90C09" w:rsidP="003406A4">
      <w:pPr>
        <w:ind w:right="567" w:firstLine="709"/>
        <w:jc w:val="both"/>
        <w:rPr>
          <w:sz w:val="28"/>
          <w:szCs w:val="28"/>
        </w:rPr>
      </w:pPr>
      <w:hyperlink r:id="rId46" w:history="1">
        <w:r w:rsidR="008D0249" w:rsidRPr="000A1ECC">
          <w:t>https://www.facebook.com/kfilarmoniya</w:t>
        </w:r>
      </w:hyperlink>
    </w:p>
    <w:p w:rsidR="008D0249" w:rsidRPr="0074245C" w:rsidRDefault="000A1ECC" w:rsidP="003406A4">
      <w:pPr>
        <w:ind w:right="567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конец 2015 года</w:t>
      </w:r>
      <w:r w:rsidR="008D0249" w:rsidRPr="0074245C">
        <w:rPr>
          <w:sz w:val="28"/>
          <w:szCs w:val="28"/>
        </w:rPr>
        <w:t xml:space="preserve"> количество подписчиков страницы «Кр</w:t>
      </w:r>
      <w:r w:rsidR="008D0249">
        <w:rPr>
          <w:sz w:val="28"/>
          <w:szCs w:val="28"/>
        </w:rPr>
        <w:t>асноярская филармония» составило</w:t>
      </w:r>
      <w:r w:rsidR="008D0249" w:rsidRPr="0074245C">
        <w:rPr>
          <w:sz w:val="28"/>
          <w:szCs w:val="28"/>
        </w:rPr>
        <w:t xml:space="preserve"> 5290 человек. Возраст аудитории данной </w:t>
      </w:r>
      <w:proofErr w:type="spellStart"/>
      <w:r w:rsidR="008D0249" w:rsidRPr="0074245C">
        <w:rPr>
          <w:sz w:val="28"/>
          <w:szCs w:val="28"/>
        </w:rPr>
        <w:t>соцсети</w:t>
      </w:r>
      <w:proofErr w:type="spellEnd"/>
      <w:r w:rsidR="008D0249" w:rsidRPr="0074245C">
        <w:rPr>
          <w:sz w:val="28"/>
          <w:szCs w:val="28"/>
        </w:rPr>
        <w:t xml:space="preserve"> несколько выше по сравнению с </w:t>
      </w:r>
      <w:r w:rsidR="008D0249" w:rsidRPr="000A1ECC">
        <w:rPr>
          <w:sz w:val="28"/>
          <w:szCs w:val="28"/>
        </w:rPr>
        <w:t>VK</w:t>
      </w:r>
      <w:r w:rsidR="008D0249" w:rsidRPr="0074245C">
        <w:rPr>
          <w:sz w:val="28"/>
          <w:szCs w:val="28"/>
        </w:rPr>
        <w:t xml:space="preserve"> и </w:t>
      </w:r>
      <w:proofErr w:type="spellStart"/>
      <w:r w:rsidR="008D0249" w:rsidRPr="000A1ECC">
        <w:rPr>
          <w:sz w:val="28"/>
          <w:szCs w:val="28"/>
        </w:rPr>
        <w:t>twitter</w:t>
      </w:r>
      <w:proofErr w:type="spellEnd"/>
      <w:r w:rsidR="008D0249" w:rsidRPr="0074245C">
        <w:rPr>
          <w:sz w:val="28"/>
          <w:szCs w:val="28"/>
        </w:rPr>
        <w:t xml:space="preserve"> и составляет 30-45 лет.</w:t>
      </w:r>
    </w:p>
    <w:p w:rsidR="008D0249" w:rsidRPr="0074245C" w:rsidRDefault="008D0249" w:rsidP="003406A4">
      <w:pPr>
        <w:ind w:right="567" w:firstLine="709"/>
        <w:jc w:val="both"/>
        <w:rPr>
          <w:sz w:val="28"/>
          <w:szCs w:val="28"/>
        </w:rPr>
      </w:pPr>
    </w:p>
    <w:p w:rsidR="008D0249" w:rsidRPr="0074245C" w:rsidRDefault="008D0249" w:rsidP="003406A4">
      <w:pPr>
        <w:ind w:right="567" w:firstLine="709"/>
        <w:jc w:val="both"/>
        <w:rPr>
          <w:sz w:val="28"/>
          <w:szCs w:val="28"/>
        </w:rPr>
      </w:pPr>
      <w:r w:rsidRPr="000A1ECC">
        <w:rPr>
          <w:sz w:val="28"/>
          <w:szCs w:val="28"/>
        </w:rPr>
        <w:t xml:space="preserve">Официальный аккаунт в социальной </w:t>
      </w:r>
      <w:proofErr w:type="gramStart"/>
      <w:r w:rsidRPr="000A1ECC">
        <w:rPr>
          <w:sz w:val="28"/>
          <w:szCs w:val="28"/>
        </w:rPr>
        <w:t>сети  Одноклассники</w:t>
      </w:r>
      <w:proofErr w:type="gramEnd"/>
    </w:p>
    <w:p w:rsidR="008D0249" w:rsidRPr="0074245C" w:rsidRDefault="00E90C09" w:rsidP="003406A4">
      <w:pPr>
        <w:ind w:right="567" w:firstLine="709"/>
        <w:jc w:val="both"/>
        <w:rPr>
          <w:sz w:val="28"/>
          <w:szCs w:val="28"/>
        </w:rPr>
      </w:pPr>
      <w:hyperlink r:id="rId47" w:history="1">
        <w:r w:rsidR="008D0249" w:rsidRPr="000A1ECC">
          <w:t>http://odnoklassniki.ru/krasfil</w:t>
        </w:r>
      </w:hyperlink>
    </w:p>
    <w:p w:rsidR="008D0249" w:rsidRPr="0074245C" w:rsidRDefault="008D0249" w:rsidP="003406A4">
      <w:pPr>
        <w:ind w:right="567" w:firstLine="709"/>
        <w:jc w:val="both"/>
        <w:rPr>
          <w:sz w:val="28"/>
          <w:szCs w:val="28"/>
        </w:rPr>
      </w:pPr>
      <w:r w:rsidRPr="0074245C">
        <w:rPr>
          <w:sz w:val="28"/>
          <w:szCs w:val="28"/>
        </w:rPr>
        <w:lastRenderedPageBreak/>
        <w:t>На данный момент количество подписчиков Красноярской филармонии в Одноклассниках составляет 443 человека. Это взрослая аудитория, средний возраст 35-65 лет.</w:t>
      </w:r>
    </w:p>
    <w:p w:rsidR="008D0249" w:rsidRPr="000A1ECC" w:rsidRDefault="008D0249" w:rsidP="003406A4">
      <w:pPr>
        <w:ind w:right="567" w:firstLine="709"/>
        <w:jc w:val="both"/>
        <w:rPr>
          <w:sz w:val="28"/>
          <w:szCs w:val="28"/>
        </w:rPr>
      </w:pPr>
    </w:p>
    <w:p w:rsidR="008D0249" w:rsidRPr="000A1ECC" w:rsidRDefault="008D0249" w:rsidP="003406A4">
      <w:pPr>
        <w:ind w:right="567" w:firstLine="709"/>
        <w:jc w:val="both"/>
        <w:rPr>
          <w:sz w:val="28"/>
          <w:szCs w:val="28"/>
        </w:rPr>
      </w:pPr>
      <w:r w:rsidRPr="000A1ECC">
        <w:rPr>
          <w:sz w:val="28"/>
          <w:szCs w:val="28"/>
        </w:rPr>
        <w:t xml:space="preserve">Официальны канал Красноярской филармонии на </w:t>
      </w:r>
      <w:proofErr w:type="spellStart"/>
      <w:r w:rsidRPr="000A1ECC">
        <w:rPr>
          <w:sz w:val="28"/>
          <w:szCs w:val="28"/>
        </w:rPr>
        <w:t>Youtube</w:t>
      </w:r>
      <w:proofErr w:type="spellEnd"/>
    </w:p>
    <w:p w:rsidR="008D0249" w:rsidRPr="000A1ECC" w:rsidRDefault="00E90C09" w:rsidP="003406A4">
      <w:pPr>
        <w:ind w:right="567" w:firstLine="709"/>
        <w:jc w:val="both"/>
        <w:rPr>
          <w:sz w:val="28"/>
          <w:szCs w:val="28"/>
        </w:rPr>
      </w:pPr>
      <w:hyperlink r:id="rId48" w:history="1">
        <w:r w:rsidR="008D0249" w:rsidRPr="000A1ECC">
          <w:t>https://www.youtube.com/user/krasfilarm</w:t>
        </w:r>
      </w:hyperlink>
    </w:p>
    <w:p w:rsidR="008D0249" w:rsidRPr="000A1ECC" w:rsidRDefault="008D0249" w:rsidP="003406A4">
      <w:pPr>
        <w:ind w:right="567" w:firstLine="709"/>
        <w:jc w:val="both"/>
        <w:rPr>
          <w:sz w:val="28"/>
          <w:szCs w:val="28"/>
        </w:rPr>
      </w:pPr>
    </w:p>
    <w:p w:rsidR="008D0249" w:rsidRPr="0074245C" w:rsidRDefault="008D0249" w:rsidP="003406A4">
      <w:pPr>
        <w:ind w:right="567" w:firstLine="709"/>
        <w:jc w:val="both"/>
        <w:rPr>
          <w:sz w:val="28"/>
          <w:szCs w:val="28"/>
        </w:rPr>
      </w:pPr>
      <w:r w:rsidRPr="0074245C">
        <w:rPr>
          <w:sz w:val="28"/>
          <w:szCs w:val="28"/>
        </w:rPr>
        <w:t>На канале размещаются анонсирующие ролики, презентации и интервью с гостями Красноярской филармонии. На данный момент ролики набрали более 15 000 просмотров.</w:t>
      </w:r>
    </w:p>
    <w:p w:rsidR="008D0249" w:rsidRPr="0074245C" w:rsidRDefault="008D0249" w:rsidP="003406A4">
      <w:pPr>
        <w:ind w:right="567" w:firstLine="709"/>
        <w:jc w:val="both"/>
        <w:rPr>
          <w:sz w:val="28"/>
          <w:szCs w:val="28"/>
        </w:rPr>
      </w:pPr>
    </w:p>
    <w:p w:rsidR="008D0249" w:rsidRPr="000A1ECC" w:rsidRDefault="008D0249" w:rsidP="003406A4">
      <w:pPr>
        <w:ind w:right="567" w:firstLine="709"/>
        <w:jc w:val="both"/>
        <w:rPr>
          <w:b/>
          <w:sz w:val="28"/>
          <w:szCs w:val="28"/>
        </w:rPr>
      </w:pPr>
      <w:r w:rsidRPr="000A1ECC">
        <w:rPr>
          <w:b/>
          <w:sz w:val="28"/>
          <w:szCs w:val="28"/>
        </w:rPr>
        <w:t>Общая справка:</w:t>
      </w:r>
    </w:p>
    <w:p w:rsidR="008D0249" w:rsidRPr="009F49B8" w:rsidRDefault="008D0249" w:rsidP="003406A4">
      <w:pPr>
        <w:ind w:right="567" w:firstLine="709"/>
        <w:jc w:val="both"/>
        <w:rPr>
          <w:sz w:val="28"/>
          <w:szCs w:val="28"/>
        </w:rPr>
      </w:pPr>
      <w:r w:rsidRPr="009F49B8">
        <w:rPr>
          <w:sz w:val="28"/>
          <w:szCs w:val="28"/>
        </w:rPr>
        <w:t xml:space="preserve">На страницах в социальных сетях ежедневно размещаются анонсы предстоящих концертов (как текстовые, так и аудио/видео) и фестивалей, выкладываются фотоотчеты с мероприятий филармонии, а так же проводятся </w:t>
      </w:r>
      <w:r w:rsidRPr="000A1ECC">
        <w:rPr>
          <w:sz w:val="28"/>
          <w:szCs w:val="28"/>
        </w:rPr>
        <w:t>PR</w:t>
      </w:r>
      <w:r w:rsidRPr="009F49B8">
        <w:rPr>
          <w:sz w:val="28"/>
          <w:szCs w:val="28"/>
        </w:rPr>
        <w:t xml:space="preserve">-акции, розыгрыши билетов, различные опросы. Ведется просветительская деятельность. Не смотря на имеющиеся отличия в аудиториях разных социальных сетей все пользователи активно отвечает на все действия администратора, что позволяет максимально быстро получать обратную связь о всех мероприятиях филармонии (концертах, новинках сайта, фестивалях и т.д.). </w:t>
      </w:r>
    </w:p>
    <w:p w:rsidR="008D0249" w:rsidRPr="009F49B8" w:rsidRDefault="008D0249" w:rsidP="003406A4">
      <w:pPr>
        <w:ind w:right="567" w:firstLine="709"/>
        <w:jc w:val="both"/>
        <w:rPr>
          <w:sz w:val="28"/>
          <w:szCs w:val="28"/>
        </w:rPr>
      </w:pPr>
      <w:r w:rsidRPr="009F49B8">
        <w:rPr>
          <w:sz w:val="28"/>
          <w:szCs w:val="28"/>
        </w:rPr>
        <w:t>На данный момент совокупная аудитория социальных сетей Красноярской краев</w:t>
      </w:r>
      <w:r>
        <w:rPr>
          <w:sz w:val="28"/>
          <w:szCs w:val="28"/>
        </w:rPr>
        <w:t>ой филармонии составляет</w:t>
      </w:r>
      <w:r w:rsidRPr="009F49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свыше </w:t>
      </w:r>
      <w:r w:rsidRPr="00AA19E6">
        <w:rPr>
          <w:sz w:val="28"/>
          <w:szCs w:val="28"/>
        </w:rPr>
        <w:t>3</w:t>
      </w:r>
      <w:r>
        <w:rPr>
          <w:sz w:val="28"/>
          <w:szCs w:val="28"/>
        </w:rPr>
        <w:t>0000</w:t>
      </w:r>
      <w:r w:rsidRPr="000A1ECC">
        <w:rPr>
          <w:sz w:val="28"/>
          <w:szCs w:val="28"/>
        </w:rPr>
        <w:t xml:space="preserve"> </w:t>
      </w:r>
      <w:r w:rsidRPr="009F49B8">
        <w:rPr>
          <w:sz w:val="28"/>
          <w:szCs w:val="28"/>
        </w:rPr>
        <w:t>пользователей и продолжает стабильно расти.</w:t>
      </w:r>
    </w:p>
    <w:p w:rsidR="008D0249" w:rsidRDefault="008D0249" w:rsidP="003406A4">
      <w:pPr>
        <w:ind w:right="567" w:firstLine="720"/>
        <w:rPr>
          <w:color w:val="231F20"/>
          <w:sz w:val="28"/>
          <w:szCs w:val="28"/>
        </w:rPr>
      </w:pPr>
    </w:p>
    <w:p w:rsidR="00F83C5C" w:rsidRDefault="00F83C5C" w:rsidP="003406A4">
      <w:pPr>
        <w:ind w:right="567" w:firstLine="720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Красноярская краевая филармония размещает новости о событиях в учреждении еженедельно</w:t>
      </w:r>
      <w:r w:rsidR="003406A4">
        <w:rPr>
          <w:color w:val="231F20"/>
          <w:sz w:val="28"/>
          <w:szCs w:val="28"/>
        </w:rPr>
        <w:t>, приглашая к сотрудничеству:</w:t>
      </w:r>
    </w:p>
    <w:p w:rsidR="003406A4" w:rsidRDefault="003406A4" w:rsidP="003406A4">
      <w:pPr>
        <w:ind w:right="567" w:firstLine="720"/>
        <w:rPr>
          <w:color w:val="231F20"/>
          <w:sz w:val="28"/>
          <w:szCs w:val="28"/>
        </w:rPr>
      </w:pPr>
      <w:proofErr w:type="gramStart"/>
      <w:r>
        <w:rPr>
          <w:color w:val="231F20"/>
          <w:sz w:val="28"/>
          <w:szCs w:val="28"/>
        </w:rPr>
        <w:t>все</w:t>
      </w:r>
      <w:proofErr w:type="gramEnd"/>
      <w:r>
        <w:rPr>
          <w:color w:val="231F20"/>
          <w:sz w:val="28"/>
          <w:szCs w:val="28"/>
        </w:rPr>
        <w:t xml:space="preserve"> краевые телекомпании и радиостанции с местными эфирами;</w:t>
      </w:r>
    </w:p>
    <w:p w:rsidR="003406A4" w:rsidRDefault="003406A4" w:rsidP="003406A4">
      <w:pPr>
        <w:ind w:right="567" w:firstLine="720"/>
        <w:rPr>
          <w:color w:val="231F20"/>
          <w:sz w:val="28"/>
          <w:szCs w:val="28"/>
        </w:rPr>
      </w:pPr>
      <w:proofErr w:type="gramStart"/>
      <w:r>
        <w:rPr>
          <w:color w:val="231F20"/>
          <w:sz w:val="28"/>
          <w:szCs w:val="28"/>
        </w:rPr>
        <w:t>специализированные</w:t>
      </w:r>
      <w:proofErr w:type="gramEnd"/>
      <w:r>
        <w:rPr>
          <w:color w:val="231F20"/>
          <w:sz w:val="28"/>
          <w:szCs w:val="28"/>
        </w:rPr>
        <w:t xml:space="preserve"> и общие СМИ как краевого, так и федерального уровня.</w:t>
      </w:r>
    </w:p>
    <w:p w:rsidR="003406A4" w:rsidRDefault="003406A4" w:rsidP="003406A4">
      <w:pPr>
        <w:ind w:right="567" w:firstLine="720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В целом за год насчитывается около 800 публикаций о Красноярской краевой филармонии, 95% из которых являются позитивными или нейтральными по содержанию.</w:t>
      </w:r>
    </w:p>
    <w:p w:rsidR="003406A4" w:rsidRDefault="003406A4" w:rsidP="003406A4">
      <w:pPr>
        <w:ind w:right="567" w:firstLine="720"/>
        <w:rPr>
          <w:color w:val="231F20"/>
          <w:sz w:val="28"/>
          <w:szCs w:val="28"/>
        </w:rPr>
      </w:pPr>
    </w:p>
    <w:p w:rsidR="003406A4" w:rsidRDefault="003406A4" w:rsidP="003406A4">
      <w:pPr>
        <w:pStyle w:val="1"/>
        <w:kinsoku w:val="0"/>
        <w:overflowPunct w:val="0"/>
        <w:spacing w:before="1" w:line="249" w:lineRule="auto"/>
        <w:ind w:left="0" w:right="567" w:hanging="695"/>
        <w:jc w:val="center"/>
        <w:rPr>
          <w:color w:val="231F20"/>
        </w:rPr>
      </w:pPr>
      <w:r>
        <w:rPr>
          <w:color w:val="231F20"/>
        </w:rPr>
        <w:t>РАБОТА С ОФИЦИАЛЬНЫМ САЙТОМ ФИЛАР</w:t>
      </w:r>
      <w:r>
        <w:rPr>
          <w:color w:val="231F20"/>
        </w:rPr>
        <w:t>МОНИИ</w:t>
      </w:r>
    </w:p>
    <w:p w:rsidR="003406A4" w:rsidRDefault="003406A4" w:rsidP="003406A4">
      <w:pPr>
        <w:pStyle w:val="a3"/>
        <w:kinsoku w:val="0"/>
        <w:overflowPunct w:val="0"/>
        <w:spacing w:before="168" w:line="249" w:lineRule="auto"/>
        <w:ind w:right="567" w:firstLine="340"/>
        <w:jc w:val="both"/>
        <w:rPr>
          <w:color w:val="231F20"/>
        </w:rPr>
      </w:pPr>
      <w:r>
        <w:rPr>
          <w:color w:val="231F20"/>
        </w:rPr>
        <w:t>В связи с существующими требованиями о предоставлении государственной услуги «Предоставление информации о времени и месте театральных представлений, филармонических и эстрадных концертов и гастрольных мероприятий театров и филармоний, киносеансов, анонсы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данных мероприятий в электронном виде» на официальном сайте Красноярской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краевой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филармонии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krasfil.ru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ежемесячно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публикуется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Репертуарный план в разделе «АФИША» </w:t>
      </w:r>
      <w:hyperlink r:id="rId49" w:history="1">
        <w:r>
          <w:rPr>
            <w:b/>
            <w:bCs/>
            <w:color w:val="231F20"/>
          </w:rPr>
          <w:t>http://www.krasfil.ru/events/</w:t>
        </w:r>
        <w:r>
          <w:rPr>
            <w:color w:val="231F20"/>
          </w:rPr>
          <w:t>,</w:t>
        </w:r>
      </w:hyperlink>
      <w:r>
        <w:rPr>
          <w:color w:val="231F20"/>
        </w:rPr>
        <w:t xml:space="preserve"> который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содержит следующую информацию: наименование, дата, время и место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проведения мероприятия или события, стоимость билетов, </w:t>
      </w:r>
      <w:r>
        <w:rPr>
          <w:color w:val="231F20"/>
        </w:rPr>
        <w:lastRenderedPageBreak/>
        <w:t>возрастные ограничения для зрителей (если они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рекомендованы).</w:t>
      </w:r>
    </w:p>
    <w:p w:rsidR="003406A4" w:rsidRDefault="003406A4" w:rsidP="003406A4">
      <w:pPr>
        <w:pStyle w:val="a3"/>
        <w:kinsoku w:val="0"/>
        <w:overflowPunct w:val="0"/>
        <w:spacing w:line="249" w:lineRule="auto"/>
        <w:ind w:right="567" w:firstLine="340"/>
        <w:jc w:val="both"/>
        <w:rPr>
          <w:color w:val="231F20"/>
        </w:rPr>
      </w:pP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разделе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«О</w:t>
      </w:r>
      <w:r>
        <w:rPr>
          <w:color w:val="231F20"/>
          <w:spacing w:val="-11"/>
        </w:rPr>
        <w:t xml:space="preserve"> </w:t>
      </w:r>
      <w:proofErr w:type="gramStart"/>
      <w:r>
        <w:rPr>
          <w:color w:val="231F20"/>
        </w:rPr>
        <w:t>Филармонии»/</w:t>
      </w:r>
      <w:proofErr w:type="gramEnd"/>
      <w:r>
        <w:rPr>
          <w:color w:val="231F20"/>
        </w:rPr>
        <w:t>«Важные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документы»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опубликованы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следующие документы, доступные для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скачивания:</w:t>
      </w:r>
    </w:p>
    <w:p w:rsidR="003406A4" w:rsidRDefault="003406A4" w:rsidP="003406A4">
      <w:pPr>
        <w:pStyle w:val="a5"/>
        <w:numPr>
          <w:ilvl w:val="0"/>
          <w:numId w:val="3"/>
        </w:numPr>
        <w:tabs>
          <w:tab w:val="left" w:pos="741"/>
        </w:tabs>
        <w:kinsoku w:val="0"/>
        <w:overflowPunct w:val="0"/>
        <w:spacing w:before="0" w:line="334" w:lineRule="exact"/>
        <w:ind w:left="0" w:right="567" w:hanging="283"/>
        <w:rPr>
          <w:color w:val="231F20"/>
          <w:sz w:val="28"/>
          <w:szCs w:val="28"/>
        </w:rPr>
      </w:pPr>
      <w:r>
        <w:rPr>
          <w:color w:val="231F20"/>
          <w:spacing w:val="-3"/>
          <w:sz w:val="28"/>
          <w:szCs w:val="28"/>
        </w:rPr>
        <w:t xml:space="preserve">Устав </w:t>
      </w:r>
      <w:r>
        <w:rPr>
          <w:color w:val="231F20"/>
          <w:sz w:val="28"/>
          <w:szCs w:val="28"/>
        </w:rPr>
        <w:t>Краевого бюджетного учреждения</w:t>
      </w:r>
      <w:r>
        <w:rPr>
          <w:color w:val="231F20"/>
          <w:spacing w:val="-12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культуры</w:t>
      </w:r>
    </w:p>
    <w:p w:rsidR="003406A4" w:rsidRDefault="003406A4" w:rsidP="003406A4">
      <w:pPr>
        <w:pStyle w:val="a3"/>
        <w:kinsoku w:val="0"/>
        <w:overflowPunct w:val="0"/>
        <w:spacing w:before="12"/>
        <w:ind w:right="567"/>
        <w:rPr>
          <w:color w:val="231F20"/>
        </w:rPr>
      </w:pPr>
      <w:r>
        <w:rPr>
          <w:color w:val="231F20"/>
        </w:rPr>
        <w:t>«Красноярская краевая филармония»;</w:t>
      </w:r>
    </w:p>
    <w:p w:rsidR="003406A4" w:rsidRDefault="003406A4" w:rsidP="003406A4">
      <w:pPr>
        <w:pStyle w:val="a5"/>
        <w:numPr>
          <w:ilvl w:val="0"/>
          <w:numId w:val="3"/>
        </w:numPr>
        <w:tabs>
          <w:tab w:val="left" w:pos="741"/>
        </w:tabs>
        <w:kinsoku w:val="0"/>
        <w:overflowPunct w:val="0"/>
        <w:spacing w:before="12" w:line="249" w:lineRule="auto"/>
        <w:ind w:left="0" w:right="567" w:hanging="283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 xml:space="preserve">Административный регламент о предоставлении информации о времени и месте театральных представлений, филармонических и </w:t>
      </w:r>
      <w:proofErr w:type="gramStart"/>
      <w:r>
        <w:rPr>
          <w:color w:val="231F20"/>
          <w:sz w:val="28"/>
          <w:szCs w:val="28"/>
        </w:rPr>
        <w:t>эстрадных концертов</w:t>
      </w:r>
      <w:proofErr w:type="gramEnd"/>
      <w:r>
        <w:rPr>
          <w:color w:val="231F20"/>
          <w:sz w:val="28"/>
          <w:szCs w:val="28"/>
        </w:rPr>
        <w:t xml:space="preserve"> и гастрольных мероприятий театров и филармоний, киносеансов,</w:t>
      </w:r>
    </w:p>
    <w:p w:rsidR="003406A4" w:rsidRDefault="003406A4" w:rsidP="003406A4">
      <w:pPr>
        <w:pStyle w:val="a3"/>
        <w:kinsoku w:val="0"/>
        <w:overflowPunct w:val="0"/>
        <w:spacing w:line="334" w:lineRule="exact"/>
        <w:ind w:right="567"/>
        <w:rPr>
          <w:color w:val="231F20"/>
        </w:rPr>
      </w:pPr>
      <w:proofErr w:type="gramStart"/>
      <w:r>
        <w:rPr>
          <w:color w:val="231F20"/>
        </w:rPr>
        <w:t>анонс</w:t>
      </w:r>
      <w:proofErr w:type="gramEnd"/>
      <w:r>
        <w:rPr>
          <w:color w:val="231F20"/>
        </w:rPr>
        <w:t xml:space="preserve"> данных мероприятий в электронном виде;</w:t>
      </w:r>
    </w:p>
    <w:p w:rsidR="003406A4" w:rsidRDefault="003406A4" w:rsidP="003406A4">
      <w:pPr>
        <w:pStyle w:val="a5"/>
        <w:numPr>
          <w:ilvl w:val="0"/>
          <w:numId w:val="3"/>
        </w:numPr>
        <w:tabs>
          <w:tab w:val="left" w:pos="741"/>
        </w:tabs>
        <w:kinsoku w:val="0"/>
        <w:overflowPunct w:val="0"/>
        <w:spacing w:before="12" w:line="249" w:lineRule="auto"/>
        <w:ind w:left="0" w:right="567" w:hanging="283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Правила посещения зрителями</w:t>
      </w:r>
      <w:r>
        <w:rPr>
          <w:color w:val="231F20"/>
          <w:spacing w:val="-14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культурно-просветительных и зрелищно-развлекательных мероприятий на сценических площадках КГБУК «Красноярская краевая филармония»;</w:t>
      </w:r>
    </w:p>
    <w:p w:rsidR="003406A4" w:rsidRDefault="003406A4" w:rsidP="003406A4">
      <w:pPr>
        <w:pStyle w:val="a5"/>
        <w:numPr>
          <w:ilvl w:val="0"/>
          <w:numId w:val="3"/>
        </w:numPr>
        <w:tabs>
          <w:tab w:val="left" w:pos="731"/>
        </w:tabs>
        <w:kinsoku w:val="0"/>
        <w:overflowPunct w:val="0"/>
        <w:spacing w:before="34" w:line="247" w:lineRule="auto"/>
        <w:ind w:left="0" w:right="567" w:hanging="283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Правила реализации билетов на культурно-просветительные и</w:t>
      </w:r>
      <w:r>
        <w:rPr>
          <w:color w:val="231F20"/>
          <w:spacing w:val="-14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зрелищно-развлекательные мероприятия, проводимые на сценических площадках КГБУК «Красноярская краевая филармония»;</w:t>
      </w:r>
    </w:p>
    <w:p w:rsidR="003406A4" w:rsidRDefault="003406A4" w:rsidP="003406A4">
      <w:pPr>
        <w:pStyle w:val="a5"/>
        <w:numPr>
          <w:ilvl w:val="0"/>
          <w:numId w:val="3"/>
        </w:numPr>
        <w:tabs>
          <w:tab w:val="left" w:pos="731"/>
        </w:tabs>
        <w:kinsoku w:val="0"/>
        <w:overflowPunct w:val="0"/>
        <w:spacing w:line="247" w:lineRule="auto"/>
        <w:ind w:left="0" w:right="567" w:hanging="283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Регламент утверждения возрастных ограничений мероприятий КГБУК «Красноярская краевая филармония»;</w:t>
      </w:r>
    </w:p>
    <w:p w:rsidR="003406A4" w:rsidRDefault="003406A4" w:rsidP="003406A4">
      <w:pPr>
        <w:pStyle w:val="a5"/>
        <w:numPr>
          <w:ilvl w:val="0"/>
          <w:numId w:val="3"/>
        </w:numPr>
        <w:tabs>
          <w:tab w:val="left" w:pos="731"/>
        </w:tabs>
        <w:kinsoku w:val="0"/>
        <w:overflowPunct w:val="0"/>
        <w:ind w:left="0" w:right="567" w:hanging="283"/>
        <w:rPr>
          <w:color w:val="231F20"/>
          <w:sz w:val="28"/>
          <w:szCs w:val="28"/>
        </w:rPr>
      </w:pPr>
      <w:r>
        <w:rPr>
          <w:color w:val="231F20"/>
          <w:spacing w:val="-3"/>
          <w:sz w:val="28"/>
          <w:szCs w:val="28"/>
        </w:rPr>
        <w:t xml:space="preserve">Положение </w:t>
      </w:r>
      <w:r>
        <w:rPr>
          <w:color w:val="231F20"/>
          <w:sz w:val="28"/>
          <w:szCs w:val="28"/>
        </w:rPr>
        <w:t>о персональных</w:t>
      </w:r>
      <w:r>
        <w:rPr>
          <w:color w:val="231F20"/>
          <w:spacing w:val="9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данных;</w:t>
      </w:r>
    </w:p>
    <w:p w:rsidR="003406A4" w:rsidRDefault="003406A4" w:rsidP="003406A4">
      <w:pPr>
        <w:pStyle w:val="a5"/>
        <w:numPr>
          <w:ilvl w:val="0"/>
          <w:numId w:val="3"/>
        </w:numPr>
        <w:tabs>
          <w:tab w:val="left" w:pos="731"/>
        </w:tabs>
        <w:kinsoku w:val="0"/>
        <w:overflowPunct w:val="0"/>
        <w:spacing w:before="11"/>
        <w:ind w:left="0" w:right="567" w:hanging="283"/>
        <w:rPr>
          <w:color w:val="231F20"/>
          <w:sz w:val="28"/>
          <w:szCs w:val="28"/>
        </w:rPr>
      </w:pPr>
      <w:r>
        <w:rPr>
          <w:color w:val="231F20"/>
          <w:spacing w:val="-3"/>
          <w:sz w:val="28"/>
          <w:szCs w:val="28"/>
        </w:rPr>
        <w:t xml:space="preserve">Положение </w:t>
      </w:r>
      <w:r>
        <w:rPr>
          <w:color w:val="231F20"/>
          <w:sz w:val="28"/>
          <w:szCs w:val="28"/>
        </w:rPr>
        <w:t>о платных</w:t>
      </w:r>
      <w:r>
        <w:rPr>
          <w:color w:val="231F20"/>
          <w:spacing w:val="9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услугах;</w:t>
      </w:r>
    </w:p>
    <w:p w:rsidR="003406A4" w:rsidRDefault="003406A4" w:rsidP="003406A4">
      <w:pPr>
        <w:pStyle w:val="a5"/>
        <w:numPr>
          <w:ilvl w:val="0"/>
          <w:numId w:val="3"/>
        </w:numPr>
        <w:tabs>
          <w:tab w:val="left" w:pos="731"/>
        </w:tabs>
        <w:kinsoku w:val="0"/>
        <w:overflowPunct w:val="0"/>
        <w:spacing w:before="11"/>
        <w:ind w:left="0" w:right="567" w:hanging="283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Порядок получения дисконтной</w:t>
      </w:r>
      <w:r>
        <w:rPr>
          <w:color w:val="231F20"/>
          <w:spacing w:val="-14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карты;</w:t>
      </w:r>
    </w:p>
    <w:p w:rsidR="003406A4" w:rsidRPr="008D0249" w:rsidRDefault="003406A4" w:rsidP="003406A4">
      <w:pPr>
        <w:ind w:right="567" w:firstLine="720"/>
        <w:rPr>
          <w:color w:val="231F20"/>
          <w:sz w:val="28"/>
          <w:szCs w:val="28"/>
        </w:rPr>
      </w:pPr>
    </w:p>
    <w:p w:rsidR="00A90B4F" w:rsidRDefault="00D9562F" w:rsidP="003406A4">
      <w:pPr>
        <w:pStyle w:val="1"/>
        <w:kinsoku w:val="0"/>
        <w:overflowPunct w:val="0"/>
        <w:spacing w:line="268" w:lineRule="auto"/>
        <w:ind w:left="0" w:right="567"/>
        <w:rPr>
          <w:color w:val="231F20"/>
        </w:rPr>
      </w:pPr>
      <w:r>
        <w:rPr>
          <w:color w:val="231F20"/>
        </w:rPr>
        <w:br w:type="page"/>
      </w:r>
    </w:p>
    <w:p w:rsidR="00896E43" w:rsidRDefault="00D9562F" w:rsidP="003406A4">
      <w:pPr>
        <w:pStyle w:val="1"/>
        <w:kinsoku w:val="0"/>
        <w:overflowPunct w:val="0"/>
        <w:spacing w:line="268" w:lineRule="auto"/>
        <w:ind w:left="0" w:right="567" w:hanging="518"/>
        <w:jc w:val="center"/>
        <w:rPr>
          <w:color w:val="231F20"/>
        </w:rPr>
      </w:pPr>
      <w:r w:rsidRPr="00633D88">
        <w:rPr>
          <w:color w:val="231F20"/>
        </w:rPr>
        <w:lastRenderedPageBreak/>
        <w:t xml:space="preserve">6. </w:t>
      </w:r>
      <w:r w:rsidR="00896E43" w:rsidRPr="00633D88">
        <w:rPr>
          <w:color w:val="231F20"/>
        </w:rPr>
        <w:t>СВЕДЕНИЯ О КАЧЕСТВЕННОМ СОСТАВЕ КАДРОВ КРАСНОЯРСКОЙ КРАЕВОЙ ФИЛАРМОНИИ</w:t>
      </w:r>
    </w:p>
    <w:p w:rsidR="00D9562F" w:rsidRDefault="00D9562F" w:rsidP="003406A4">
      <w:pPr>
        <w:ind w:right="567"/>
      </w:pPr>
    </w:p>
    <w:p w:rsidR="00633D88" w:rsidRDefault="00633D88" w:rsidP="003406A4">
      <w:pPr>
        <w:pStyle w:val="a3"/>
        <w:kinsoku w:val="0"/>
        <w:overflowPunct w:val="0"/>
        <w:spacing w:before="171" w:line="268" w:lineRule="auto"/>
        <w:ind w:right="567" w:firstLine="340"/>
        <w:jc w:val="both"/>
        <w:rPr>
          <w:color w:val="231F20"/>
        </w:rPr>
      </w:pPr>
      <w:r>
        <w:rPr>
          <w:color w:val="231F20"/>
        </w:rPr>
        <w:t>С учетом сложившихся социально-экономических условий и потребности в повышении эффективности деятельности Красноярской краевой филармонии одним из главных аспектов является совершенствование кадрового потенциала учреждения. В рамках данной работы внесены изменения в организационную структуру управления и предложен проект нового штатного расписания, в соответствии с которым общее количество штатных единиц с 01.01.2016 г. составляет – 744 единиц.</w:t>
      </w:r>
    </w:p>
    <w:p w:rsidR="00633D88" w:rsidRDefault="00633D88" w:rsidP="003406A4">
      <w:pPr>
        <w:pStyle w:val="a3"/>
        <w:kinsoku w:val="0"/>
        <w:overflowPunct w:val="0"/>
        <w:spacing w:before="7"/>
        <w:ind w:right="567"/>
        <w:rPr>
          <w:sz w:val="18"/>
          <w:szCs w:val="18"/>
        </w:r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2"/>
        <w:gridCol w:w="5197"/>
        <w:gridCol w:w="3820"/>
      </w:tblGrid>
      <w:tr w:rsidR="00633D88" w:rsidRPr="00633D88" w:rsidTr="00D65F09">
        <w:trPr>
          <w:trHeight w:hRule="exact" w:val="752"/>
        </w:trPr>
        <w:tc>
          <w:tcPr>
            <w:tcW w:w="9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spacing w:before="79" w:line="308" w:lineRule="exact"/>
              <w:ind w:right="567" w:firstLine="42"/>
              <w:rPr>
                <w:rFonts w:ascii="Times New Roman" w:hAnsi="Times New Roman" w:cs="Times New Roman"/>
              </w:rPr>
            </w:pPr>
            <w:r w:rsidRPr="00633D88">
              <w:rPr>
                <w:b/>
                <w:bCs/>
                <w:color w:val="231F20"/>
              </w:rPr>
              <w:t>№ п/п</w:t>
            </w:r>
          </w:p>
        </w:tc>
        <w:tc>
          <w:tcPr>
            <w:tcW w:w="51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spacing w:before="207"/>
              <w:ind w:right="567"/>
              <w:rPr>
                <w:rFonts w:ascii="Times New Roman" w:hAnsi="Times New Roman" w:cs="Times New Roman"/>
              </w:rPr>
            </w:pPr>
            <w:r w:rsidRPr="00633D88">
              <w:rPr>
                <w:b/>
                <w:bCs/>
                <w:color w:val="231F20"/>
              </w:rPr>
              <w:t>Наименование показателя</w:t>
            </w:r>
          </w:p>
        </w:tc>
        <w:tc>
          <w:tcPr>
            <w:tcW w:w="38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spacing w:before="207"/>
              <w:ind w:right="567"/>
              <w:jc w:val="center"/>
              <w:rPr>
                <w:rFonts w:ascii="Times New Roman" w:hAnsi="Times New Roman" w:cs="Times New Roman"/>
              </w:rPr>
            </w:pPr>
            <w:r w:rsidRPr="00633D88">
              <w:rPr>
                <w:b/>
                <w:bCs/>
                <w:color w:val="231F20"/>
              </w:rPr>
              <w:t>Количество</w:t>
            </w:r>
          </w:p>
        </w:tc>
      </w:tr>
      <w:tr w:rsidR="00633D88" w:rsidRPr="00633D88" w:rsidTr="00D65F09">
        <w:trPr>
          <w:trHeight w:hRule="exact" w:val="753"/>
        </w:trPr>
        <w:tc>
          <w:tcPr>
            <w:tcW w:w="9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ind w:right="567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1</w:t>
            </w:r>
          </w:p>
        </w:tc>
        <w:tc>
          <w:tcPr>
            <w:tcW w:w="51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spacing w:line="321" w:lineRule="exact"/>
              <w:ind w:right="567"/>
              <w:rPr>
                <w:color w:val="231F20"/>
              </w:rPr>
            </w:pPr>
            <w:r w:rsidRPr="00633D88">
              <w:rPr>
                <w:color w:val="231F20"/>
              </w:rPr>
              <w:t>Число работников</w:t>
            </w:r>
          </w:p>
          <w:p w:rsidR="00633D88" w:rsidRPr="00633D88" w:rsidRDefault="00633D88" w:rsidP="003406A4">
            <w:pPr>
              <w:pStyle w:val="TableParagraph"/>
              <w:kinsoku w:val="0"/>
              <w:overflowPunct w:val="0"/>
              <w:spacing w:before="0" w:line="321" w:lineRule="exact"/>
              <w:ind w:right="567"/>
              <w:rPr>
                <w:rFonts w:ascii="Times New Roman" w:hAnsi="Times New Roman" w:cs="Times New Roman"/>
              </w:rPr>
            </w:pPr>
            <w:proofErr w:type="gramStart"/>
            <w:r w:rsidRPr="00633D88">
              <w:rPr>
                <w:color w:val="231F20"/>
              </w:rPr>
              <w:t>по</w:t>
            </w:r>
            <w:proofErr w:type="gramEnd"/>
            <w:r w:rsidRPr="00633D88">
              <w:rPr>
                <w:color w:val="231F20"/>
              </w:rPr>
              <w:t xml:space="preserve"> штатному расписанию</w:t>
            </w:r>
          </w:p>
        </w:tc>
        <w:tc>
          <w:tcPr>
            <w:tcW w:w="38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ind w:right="567"/>
              <w:jc w:val="center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594</w:t>
            </w:r>
          </w:p>
        </w:tc>
      </w:tr>
      <w:tr w:rsidR="00633D88" w:rsidRPr="00633D88" w:rsidTr="00D65F09">
        <w:trPr>
          <w:trHeight w:hRule="exact" w:val="445"/>
        </w:trPr>
        <w:tc>
          <w:tcPr>
            <w:tcW w:w="9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ind w:right="567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2</w:t>
            </w:r>
          </w:p>
        </w:tc>
        <w:tc>
          <w:tcPr>
            <w:tcW w:w="51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ind w:right="567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Фактически содержатся</w:t>
            </w:r>
          </w:p>
        </w:tc>
        <w:tc>
          <w:tcPr>
            <w:tcW w:w="38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ind w:right="567"/>
              <w:jc w:val="center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523</w:t>
            </w:r>
          </w:p>
        </w:tc>
      </w:tr>
      <w:tr w:rsidR="00633D88" w:rsidRPr="00633D88" w:rsidTr="00D65F09">
        <w:trPr>
          <w:trHeight w:hRule="exact" w:val="445"/>
        </w:trPr>
        <w:tc>
          <w:tcPr>
            <w:tcW w:w="9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ind w:right="567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3</w:t>
            </w:r>
          </w:p>
        </w:tc>
        <w:tc>
          <w:tcPr>
            <w:tcW w:w="51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ind w:right="567"/>
              <w:rPr>
                <w:rFonts w:ascii="Times New Roman" w:hAnsi="Times New Roman" w:cs="Times New Roman"/>
              </w:rPr>
            </w:pPr>
            <w:proofErr w:type="gramStart"/>
            <w:r w:rsidRPr="00633D88">
              <w:rPr>
                <w:color w:val="231F20"/>
              </w:rPr>
              <w:t>в</w:t>
            </w:r>
            <w:proofErr w:type="gramEnd"/>
            <w:r w:rsidRPr="00633D88">
              <w:rPr>
                <w:color w:val="231F20"/>
              </w:rPr>
              <w:t xml:space="preserve"> том числе по возрасту:</w:t>
            </w:r>
          </w:p>
        </w:tc>
        <w:tc>
          <w:tcPr>
            <w:tcW w:w="38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ind w:right="567"/>
              <w:rPr>
                <w:rFonts w:ascii="Times New Roman" w:hAnsi="Times New Roman" w:cs="Times New Roman"/>
              </w:rPr>
            </w:pPr>
          </w:p>
        </w:tc>
      </w:tr>
      <w:tr w:rsidR="00633D88" w:rsidRPr="00633D88" w:rsidTr="00D65F09">
        <w:trPr>
          <w:trHeight w:hRule="exact" w:val="445"/>
        </w:trPr>
        <w:tc>
          <w:tcPr>
            <w:tcW w:w="9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ind w:right="567"/>
              <w:rPr>
                <w:rFonts w:ascii="Times New Roman" w:hAnsi="Times New Roman" w:cs="Times New Roman"/>
              </w:rPr>
            </w:pPr>
          </w:p>
        </w:tc>
        <w:tc>
          <w:tcPr>
            <w:tcW w:w="51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ind w:right="567"/>
              <w:rPr>
                <w:rFonts w:ascii="Times New Roman" w:hAnsi="Times New Roman" w:cs="Times New Roman"/>
              </w:rPr>
            </w:pPr>
            <w:proofErr w:type="gramStart"/>
            <w:r w:rsidRPr="00633D88">
              <w:rPr>
                <w:color w:val="231F20"/>
              </w:rPr>
              <w:t>лица</w:t>
            </w:r>
            <w:proofErr w:type="gramEnd"/>
            <w:r w:rsidRPr="00633D88">
              <w:rPr>
                <w:color w:val="231F20"/>
              </w:rPr>
              <w:t>, моложе 18 лет</w:t>
            </w:r>
          </w:p>
        </w:tc>
        <w:tc>
          <w:tcPr>
            <w:tcW w:w="38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ind w:right="567"/>
              <w:jc w:val="center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2</w:t>
            </w:r>
          </w:p>
        </w:tc>
      </w:tr>
      <w:tr w:rsidR="00633D88" w:rsidRPr="00633D88" w:rsidTr="00D65F09">
        <w:trPr>
          <w:trHeight w:hRule="exact" w:val="445"/>
        </w:trPr>
        <w:tc>
          <w:tcPr>
            <w:tcW w:w="9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ind w:right="567"/>
              <w:rPr>
                <w:rFonts w:ascii="Times New Roman" w:hAnsi="Times New Roman" w:cs="Times New Roman"/>
              </w:rPr>
            </w:pPr>
          </w:p>
        </w:tc>
        <w:tc>
          <w:tcPr>
            <w:tcW w:w="51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ind w:right="567"/>
              <w:rPr>
                <w:rFonts w:ascii="Times New Roman" w:hAnsi="Times New Roman" w:cs="Times New Roman"/>
              </w:rPr>
            </w:pPr>
            <w:proofErr w:type="gramStart"/>
            <w:r w:rsidRPr="00633D88">
              <w:rPr>
                <w:color w:val="231F20"/>
              </w:rPr>
              <w:t>от</w:t>
            </w:r>
            <w:proofErr w:type="gramEnd"/>
            <w:r w:rsidRPr="00633D88">
              <w:rPr>
                <w:color w:val="231F20"/>
              </w:rPr>
              <w:t xml:space="preserve"> 18 до 30 лет</w:t>
            </w:r>
          </w:p>
        </w:tc>
        <w:tc>
          <w:tcPr>
            <w:tcW w:w="38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ind w:right="567"/>
              <w:jc w:val="center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156</w:t>
            </w:r>
          </w:p>
        </w:tc>
      </w:tr>
      <w:tr w:rsidR="00633D88" w:rsidRPr="00633D88" w:rsidTr="00D65F09">
        <w:trPr>
          <w:trHeight w:hRule="exact" w:val="445"/>
        </w:trPr>
        <w:tc>
          <w:tcPr>
            <w:tcW w:w="9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ind w:right="567"/>
              <w:rPr>
                <w:rFonts w:ascii="Times New Roman" w:hAnsi="Times New Roman" w:cs="Times New Roman"/>
              </w:rPr>
            </w:pPr>
          </w:p>
        </w:tc>
        <w:tc>
          <w:tcPr>
            <w:tcW w:w="51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ind w:right="567"/>
              <w:rPr>
                <w:rFonts w:ascii="Times New Roman" w:hAnsi="Times New Roman" w:cs="Times New Roman"/>
              </w:rPr>
            </w:pPr>
            <w:proofErr w:type="gramStart"/>
            <w:r w:rsidRPr="00633D88">
              <w:rPr>
                <w:color w:val="231F20"/>
              </w:rPr>
              <w:t>от</w:t>
            </w:r>
            <w:proofErr w:type="gramEnd"/>
            <w:r w:rsidRPr="00633D88">
              <w:rPr>
                <w:color w:val="231F20"/>
              </w:rPr>
              <w:t xml:space="preserve"> 30 до 39 лет</w:t>
            </w:r>
          </w:p>
        </w:tc>
        <w:tc>
          <w:tcPr>
            <w:tcW w:w="38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ind w:right="567"/>
              <w:jc w:val="center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83</w:t>
            </w:r>
          </w:p>
        </w:tc>
      </w:tr>
      <w:tr w:rsidR="00633D88" w:rsidRPr="00633D88" w:rsidTr="00D65F09">
        <w:trPr>
          <w:trHeight w:hRule="exact" w:val="445"/>
        </w:trPr>
        <w:tc>
          <w:tcPr>
            <w:tcW w:w="9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ind w:right="567"/>
              <w:rPr>
                <w:rFonts w:ascii="Times New Roman" w:hAnsi="Times New Roman" w:cs="Times New Roman"/>
              </w:rPr>
            </w:pPr>
          </w:p>
        </w:tc>
        <w:tc>
          <w:tcPr>
            <w:tcW w:w="51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ind w:right="567"/>
              <w:rPr>
                <w:rFonts w:ascii="Times New Roman" w:hAnsi="Times New Roman" w:cs="Times New Roman"/>
              </w:rPr>
            </w:pPr>
            <w:proofErr w:type="gramStart"/>
            <w:r w:rsidRPr="00633D88">
              <w:rPr>
                <w:color w:val="231F20"/>
              </w:rPr>
              <w:t>от</w:t>
            </w:r>
            <w:proofErr w:type="gramEnd"/>
            <w:r w:rsidRPr="00633D88">
              <w:rPr>
                <w:color w:val="231F20"/>
              </w:rPr>
              <w:t xml:space="preserve"> 40 до 49 лет</w:t>
            </w:r>
          </w:p>
        </w:tc>
        <w:tc>
          <w:tcPr>
            <w:tcW w:w="38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ind w:right="567"/>
              <w:jc w:val="center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96</w:t>
            </w:r>
          </w:p>
        </w:tc>
      </w:tr>
      <w:tr w:rsidR="00633D88" w:rsidRPr="00633D88" w:rsidTr="00D65F09">
        <w:trPr>
          <w:trHeight w:hRule="exact" w:val="445"/>
        </w:trPr>
        <w:tc>
          <w:tcPr>
            <w:tcW w:w="9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ind w:right="567"/>
              <w:rPr>
                <w:rFonts w:ascii="Times New Roman" w:hAnsi="Times New Roman" w:cs="Times New Roman"/>
              </w:rPr>
            </w:pPr>
          </w:p>
        </w:tc>
        <w:tc>
          <w:tcPr>
            <w:tcW w:w="51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ind w:right="567"/>
              <w:rPr>
                <w:rFonts w:ascii="Times New Roman" w:hAnsi="Times New Roman" w:cs="Times New Roman"/>
              </w:rPr>
            </w:pPr>
            <w:proofErr w:type="gramStart"/>
            <w:r w:rsidRPr="00633D88">
              <w:rPr>
                <w:color w:val="231F20"/>
              </w:rPr>
              <w:t>от</w:t>
            </w:r>
            <w:proofErr w:type="gramEnd"/>
            <w:r w:rsidRPr="00633D88">
              <w:rPr>
                <w:color w:val="231F20"/>
              </w:rPr>
              <w:t xml:space="preserve"> 50 до 59 лет</w:t>
            </w:r>
          </w:p>
        </w:tc>
        <w:tc>
          <w:tcPr>
            <w:tcW w:w="38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ind w:right="567"/>
              <w:jc w:val="center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161</w:t>
            </w:r>
          </w:p>
        </w:tc>
      </w:tr>
      <w:tr w:rsidR="00633D88" w:rsidRPr="00633D88" w:rsidTr="00D65F09">
        <w:trPr>
          <w:trHeight w:hRule="exact" w:val="445"/>
        </w:trPr>
        <w:tc>
          <w:tcPr>
            <w:tcW w:w="9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ind w:right="567"/>
              <w:rPr>
                <w:rFonts w:ascii="Times New Roman" w:hAnsi="Times New Roman" w:cs="Times New Roman"/>
              </w:rPr>
            </w:pPr>
          </w:p>
        </w:tc>
        <w:tc>
          <w:tcPr>
            <w:tcW w:w="51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ind w:right="567"/>
              <w:rPr>
                <w:rFonts w:ascii="Times New Roman" w:hAnsi="Times New Roman" w:cs="Times New Roman"/>
              </w:rPr>
            </w:pPr>
            <w:proofErr w:type="gramStart"/>
            <w:r w:rsidRPr="00633D88">
              <w:rPr>
                <w:color w:val="231F20"/>
              </w:rPr>
              <w:t>от</w:t>
            </w:r>
            <w:proofErr w:type="gramEnd"/>
            <w:r w:rsidRPr="00633D88">
              <w:rPr>
                <w:color w:val="231F20"/>
              </w:rPr>
              <w:t xml:space="preserve"> 60 до 65 лет</w:t>
            </w:r>
          </w:p>
        </w:tc>
        <w:tc>
          <w:tcPr>
            <w:tcW w:w="38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ind w:right="567"/>
              <w:jc w:val="center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15</w:t>
            </w:r>
          </w:p>
        </w:tc>
      </w:tr>
      <w:tr w:rsidR="00633D88" w:rsidRPr="00633D88" w:rsidTr="00D65F09">
        <w:trPr>
          <w:trHeight w:hRule="exact" w:val="445"/>
        </w:trPr>
        <w:tc>
          <w:tcPr>
            <w:tcW w:w="9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ind w:right="567"/>
              <w:rPr>
                <w:rFonts w:ascii="Times New Roman" w:hAnsi="Times New Roman" w:cs="Times New Roman"/>
              </w:rPr>
            </w:pPr>
          </w:p>
        </w:tc>
        <w:tc>
          <w:tcPr>
            <w:tcW w:w="51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ind w:right="567"/>
              <w:rPr>
                <w:rFonts w:ascii="Times New Roman" w:hAnsi="Times New Roman" w:cs="Times New Roman"/>
              </w:rPr>
            </w:pPr>
            <w:proofErr w:type="gramStart"/>
            <w:r w:rsidRPr="00633D88">
              <w:rPr>
                <w:color w:val="231F20"/>
              </w:rPr>
              <w:t>свыше</w:t>
            </w:r>
            <w:proofErr w:type="gramEnd"/>
            <w:r w:rsidRPr="00633D88">
              <w:rPr>
                <w:color w:val="231F20"/>
              </w:rPr>
              <w:t xml:space="preserve"> 65 лет</w:t>
            </w:r>
          </w:p>
        </w:tc>
        <w:tc>
          <w:tcPr>
            <w:tcW w:w="38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ind w:right="567"/>
              <w:jc w:val="center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10</w:t>
            </w:r>
          </w:p>
        </w:tc>
      </w:tr>
      <w:tr w:rsidR="00633D88" w:rsidRPr="00633D88" w:rsidTr="00D65F09">
        <w:trPr>
          <w:trHeight w:hRule="exact" w:val="445"/>
        </w:trPr>
        <w:tc>
          <w:tcPr>
            <w:tcW w:w="9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spacing w:before="54"/>
              <w:ind w:right="567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4</w:t>
            </w:r>
          </w:p>
        </w:tc>
        <w:tc>
          <w:tcPr>
            <w:tcW w:w="51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spacing w:before="54"/>
              <w:ind w:right="567"/>
              <w:rPr>
                <w:rFonts w:ascii="Times New Roman" w:hAnsi="Times New Roman" w:cs="Times New Roman"/>
              </w:rPr>
            </w:pPr>
            <w:proofErr w:type="gramStart"/>
            <w:r w:rsidRPr="00633D88">
              <w:rPr>
                <w:color w:val="231F20"/>
              </w:rPr>
              <w:t>в</w:t>
            </w:r>
            <w:proofErr w:type="gramEnd"/>
            <w:r w:rsidRPr="00633D88">
              <w:rPr>
                <w:color w:val="231F20"/>
              </w:rPr>
              <w:t xml:space="preserve"> том числе женщины:</w:t>
            </w:r>
          </w:p>
        </w:tc>
        <w:tc>
          <w:tcPr>
            <w:tcW w:w="38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spacing w:before="54"/>
              <w:ind w:right="567"/>
              <w:jc w:val="center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307</w:t>
            </w:r>
          </w:p>
        </w:tc>
      </w:tr>
      <w:tr w:rsidR="00633D88" w:rsidRPr="00633D88" w:rsidTr="00D65F09">
        <w:trPr>
          <w:trHeight w:hRule="exact" w:val="445"/>
        </w:trPr>
        <w:tc>
          <w:tcPr>
            <w:tcW w:w="9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ind w:right="567"/>
              <w:rPr>
                <w:rFonts w:ascii="Times New Roman" w:hAnsi="Times New Roman" w:cs="Times New Roman"/>
              </w:rPr>
            </w:pPr>
          </w:p>
        </w:tc>
        <w:tc>
          <w:tcPr>
            <w:tcW w:w="51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spacing w:before="54"/>
              <w:ind w:right="567"/>
              <w:rPr>
                <w:rFonts w:ascii="Times New Roman" w:hAnsi="Times New Roman" w:cs="Times New Roman"/>
              </w:rPr>
            </w:pPr>
            <w:proofErr w:type="gramStart"/>
            <w:r w:rsidRPr="00633D88">
              <w:rPr>
                <w:color w:val="231F20"/>
              </w:rPr>
              <w:t>до</w:t>
            </w:r>
            <w:proofErr w:type="gramEnd"/>
            <w:r w:rsidRPr="00633D88">
              <w:rPr>
                <w:color w:val="231F20"/>
              </w:rPr>
              <w:t xml:space="preserve"> 30 лет</w:t>
            </w:r>
          </w:p>
        </w:tc>
        <w:tc>
          <w:tcPr>
            <w:tcW w:w="38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spacing w:before="54"/>
              <w:ind w:right="567"/>
              <w:jc w:val="center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102</w:t>
            </w:r>
          </w:p>
        </w:tc>
      </w:tr>
      <w:tr w:rsidR="00633D88" w:rsidRPr="00633D88" w:rsidTr="00D65F09">
        <w:trPr>
          <w:trHeight w:hRule="exact" w:val="445"/>
        </w:trPr>
        <w:tc>
          <w:tcPr>
            <w:tcW w:w="9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ind w:right="567"/>
              <w:rPr>
                <w:rFonts w:ascii="Times New Roman" w:hAnsi="Times New Roman" w:cs="Times New Roman"/>
              </w:rPr>
            </w:pPr>
          </w:p>
        </w:tc>
        <w:tc>
          <w:tcPr>
            <w:tcW w:w="51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spacing w:before="54"/>
              <w:ind w:right="567"/>
              <w:rPr>
                <w:rFonts w:ascii="Times New Roman" w:hAnsi="Times New Roman" w:cs="Times New Roman"/>
              </w:rPr>
            </w:pPr>
            <w:proofErr w:type="gramStart"/>
            <w:r w:rsidRPr="00633D88">
              <w:rPr>
                <w:color w:val="231F20"/>
              </w:rPr>
              <w:t>от</w:t>
            </w:r>
            <w:proofErr w:type="gramEnd"/>
            <w:r w:rsidRPr="00633D88">
              <w:rPr>
                <w:color w:val="231F20"/>
              </w:rPr>
              <w:t xml:space="preserve"> 30 до 39 лет</w:t>
            </w:r>
          </w:p>
        </w:tc>
        <w:tc>
          <w:tcPr>
            <w:tcW w:w="38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spacing w:before="54"/>
              <w:ind w:right="567"/>
              <w:jc w:val="center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54</w:t>
            </w:r>
          </w:p>
        </w:tc>
      </w:tr>
      <w:tr w:rsidR="00633D88" w:rsidRPr="00633D88" w:rsidTr="00D65F09">
        <w:trPr>
          <w:trHeight w:hRule="exact" w:val="445"/>
        </w:trPr>
        <w:tc>
          <w:tcPr>
            <w:tcW w:w="9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ind w:right="567"/>
              <w:rPr>
                <w:rFonts w:ascii="Times New Roman" w:hAnsi="Times New Roman" w:cs="Times New Roman"/>
              </w:rPr>
            </w:pPr>
          </w:p>
        </w:tc>
        <w:tc>
          <w:tcPr>
            <w:tcW w:w="51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spacing w:before="54"/>
              <w:ind w:right="567"/>
              <w:rPr>
                <w:rFonts w:ascii="Times New Roman" w:hAnsi="Times New Roman" w:cs="Times New Roman"/>
              </w:rPr>
            </w:pPr>
            <w:proofErr w:type="gramStart"/>
            <w:r w:rsidRPr="00633D88">
              <w:rPr>
                <w:color w:val="231F20"/>
              </w:rPr>
              <w:t>от</w:t>
            </w:r>
            <w:proofErr w:type="gramEnd"/>
            <w:r w:rsidRPr="00633D88">
              <w:rPr>
                <w:color w:val="231F20"/>
              </w:rPr>
              <w:t xml:space="preserve"> 40 до 49 лет</w:t>
            </w:r>
          </w:p>
        </w:tc>
        <w:tc>
          <w:tcPr>
            <w:tcW w:w="38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spacing w:before="54"/>
              <w:ind w:right="567"/>
              <w:jc w:val="center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59</w:t>
            </w:r>
          </w:p>
        </w:tc>
      </w:tr>
      <w:tr w:rsidR="00633D88" w:rsidRPr="00633D88" w:rsidTr="00D65F09">
        <w:trPr>
          <w:trHeight w:hRule="exact" w:val="445"/>
        </w:trPr>
        <w:tc>
          <w:tcPr>
            <w:tcW w:w="9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ind w:right="567"/>
              <w:rPr>
                <w:rFonts w:ascii="Times New Roman" w:hAnsi="Times New Roman" w:cs="Times New Roman"/>
              </w:rPr>
            </w:pPr>
          </w:p>
        </w:tc>
        <w:tc>
          <w:tcPr>
            <w:tcW w:w="51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spacing w:before="54"/>
              <w:ind w:right="567"/>
              <w:rPr>
                <w:rFonts w:ascii="Times New Roman" w:hAnsi="Times New Roman" w:cs="Times New Roman"/>
              </w:rPr>
            </w:pPr>
            <w:proofErr w:type="gramStart"/>
            <w:r w:rsidRPr="00633D88">
              <w:rPr>
                <w:color w:val="231F20"/>
              </w:rPr>
              <w:t>от</w:t>
            </w:r>
            <w:proofErr w:type="gramEnd"/>
            <w:r w:rsidRPr="00633D88">
              <w:rPr>
                <w:color w:val="231F20"/>
              </w:rPr>
              <w:t xml:space="preserve"> 50 до 59 лет</w:t>
            </w:r>
          </w:p>
        </w:tc>
        <w:tc>
          <w:tcPr>
            <w:tcW w:w="38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spacing w:before="54"/>
              <w:ind w:right="567"/>
              <w:jc w:val="center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32</w:t>
            </w:r>
          </w:p>
        </w:tc>
      </w:tr>
      <w:tr w:rsidR="00633D88" w:rsidRPr="00633D88" w:rsidTr="00D65F09">
        <w:trPr>
          <w:trHeight w:hRule="exact" w:val="445"/>
        </w:trPr>
        <w:tc>
          <w:tcPr>
            <w:tcW w:w="9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ind w:right="567"/>
              <w:rPr>
                <w:rFonts w:ascii="Times New Roman" w:hAnsi="Times New Roman" w:cs="Times New Roman"/>
              </w:rPr>
            </w:pPr>
          </w:p>
        </w:tc>
        <w:tc>
          <w:tcPr>
            <w:tcW w:w="51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spacing w:before="54"/>
              <w:ind w:right="567"/>
              <w:rPr>
                <w:rFonts w:ascii="Times New Roman" w:hAnsi="Times New Roman" w:cs="Times New Roman"/>
              </w:rPr>
            </w:pPr>
            <w:proofErr w:type="gramStart"/>
            <w:r w:rsidRPr="00633D88">
              <w:rPr>
                <w:color w:val="231F20"/>
              </w:rPr>
              <w:t>от</w:t>
            </w:r>
            <w:proofErr w:type="gramEnd"/>
            <w:r w:rsidRPr="00633D88">
              <w:rPr>
                <w:color w:val="231F20"/>
              </w:rPr>
              <w:t xml:space="preserve"> 60 до 65 лет</w:t>
            </w:r>
          </w:p>
        </w:tc>
        <w:tc>
          <w:tcPr>
            <w:tcW w:w="38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spacing w:before="54"/>
              <w:ind w:right="567"/>
              <w:jc w:val="center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7</w:t>
            </w:r>
          </w:p>
        </w:tc>
      </w:tr>
      <w:tr w:rsidR="00633D88" w:rsidRPr="00633D88" w:rsidTr="00D65F09">
        <w:trPr>
          <w:trHeight w:hRule="exact" w:val="445"/>
        </w:trPr>
        <w:tc>
          <w:tcPr>
            <w:tcW w:w="9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ind w:right="567"/>
              <w:rPr>
                <w:rFonts w:ascii="Times New Roman" w:hAnsi="Times New Roman" w:cs="Times New Roman"/>
              </w:rPr>
            </w:pPr>
          </w:p>
        </w:tc>
        <w:tc>
          <w:tcPr>
            <w:tcW w:w="51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spacing w:before="54"/>
              <w:ind w:right="567"/>
              <w:rPr>
                <w:rFonts w:ascii="Times New Roman" w:hAnsi="Times New Roman" w:cs="Times New Roman"/>
              </w:rPr>
            </w:pPr>
            <w:proofErr w:type="gramStart"/>
            <w:r w:rsidRPr="00633D88">
              <w:rPr>
                <w:color w:val="231F20"/>
              </w:rPr>
              <w:t>свыше</w:t>
            </w:r>
            <w:proofErr w:type="gramEnd"/>
            <w:r w:rsidRPr="00633D88">
              <w:rPr>
                <w:color w:val="231F20"/>
              </w:rPr>
              <w:t xml:space="preserve"> 65 лет</w:t>
            </w:r>
          </w:p>
        </w:tc>
        <w:tc>
          <w:tcPr>
            <w:tcW w:w="38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spacing w:before="54"/>
              <w:ind w:right="567"/>
              <w:jc w:val="center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6</w:t>
            </w:r>
          </w:p>
        </w:tc>
      </w:tr>
      <w:tr w:rsidR="00633D88" w:rsidRPr="00633D88" w:rsidTr="00D65F09">
        <w:trPr>
          <w:trHeight w:hRule="exact" w:val="445"/>
        </w:trPr>
        <w:tc>
          <w:tcPr>
            <w:tcW w:w="9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spacing w:before="54"/>
              <w:ind w:right="567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5</w:t>
            </w:r>
          </w:p>
        </w:tc>
        <w:tc>
          <w:tcPr>
            <w:tcW w:w="519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spacing w:before="54"/>
              <w:ind w:right="567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Число вакансий</w:t>
            </w:r>
          </w:p>
        </w:tc>
        <w:tc>
          <w:tcPr>
            <w:tcW w:w="38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spacing w:before="54"/>
              <w:ind w:right="567"/>
              <w:jc w:val="center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96</w:t>
            </w:r>
          </w:p>
        </w:tc>
      </w:tr>
    </w:tbl>
    <w:p w:rsidR="00633D88" w:rsidRDefault="00633D88" w:rsidP="003406A4">
      <w:pPr>
        <w:pStyle w:val="a3"/>
        <w:kinsoku w:val="0"/>
        <w:overflowPunct w:val="0"/>
        <w:spacing w:before="7"/>
        <w:ind w:right="567"/>
        <w:rPr>
          <w:sz w:val="13"/>
          <w:szCs w:val="13"/>
        </w:rPr>
      </w:pPr>
    </w:p>
    <w:p w:rsidR="00633D88" w:rsidRDefault="00633D88" w:rsidP="003406A4">
      <w:pPr>
        <w:pStyle w:val="a3"/>
        <w:kinsoku w:val="0"/>
        <w:overflowPunct w:val="0"/>
        <w:spacing w:before="55"/>
        <w:ind w:right="567"/>
        <w:rPr>
          <w:color w:val="231F20"/>
        </w:rPr>
      </w:pPr>
      <w:r>
        <w:rPr>
          <w:color w:val="231F20"/>
        </w:rPr>
        <w:t>Из работающих имеют образование:</w:t>
      </w:r>
    </w:p>
    <w:p w:rsidR="00633D88" w:rsidRDefault="00633D88" w:rsidP="003406A4">
      <w:pPr>
        <w:pStyle w:val="a3"/>
        <w:kinsoku w:val="0"/>
        <w:overflowPunct w:val="0"/>
        <w:spacing w:before="10"/>
        <w:ind w:right="567"/>
        <w:rPr>
          <w:sz w:val="21"/>
          <w:szCs w:val="21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"/>
        <w:gridCol w:w="710"/>
        <w:gridCol w:w="10"/>
        <w:gridCol w:w="5218"/>
        <w:gridCol w:w="10"/>
        <w:gridCol w:w="3950"/>
        <w:gridCol w:w="10"/>
      </w:tblGrid>
      <w:tr w:rsidR="00633D88" w:rsidRPr="00633D88" w:rsidTr="00633D88">
        <w:trPr>
          <w:gridBefore w:val="1"/>
          <w:wBefore w:w="10" w:type="dxa"/>
          <w:trHeight w:hRule="exact" w:val="752"/>
        </w:trPr>
        <w:tc>
          <w:tcPr>
            <w:tcW w:w="72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spacing w:before="79" w:line="308" w:lineRule="exact"/>
              <w:ind w:right="567" w:firstLine="42"/>
              <w:rPr>
                <w:rFonts w:ascii="Times New Roman" w:hAnsi="Times New Roman" w:cs="Times New Roman"/>
              </w:rPr>
            </w:pPr>
            <w:r w:rsidRPr="00633D88">
              <w:rPr>
                <w:b/>
                <w:bCs/>
                <w:color w:val="231F20"/>
              </w:rPr>
              <w:t>№ п/п</w:t>
            </w:r>
          </w:p>
        </w:tc>
        <w:tc>
          <w:tcPr>
            <w:tcW w:w="522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spacing w:before="207"/>
              <w:ind w:right="567"/>
              <w:rPr>
                <w:rFonts w:ascii="Times New Roman" w:hAnsi="Times New Roman" w:cs="Times New Roman"/>
              </w:rPr>
            </w:pPr>
            <w:r w:rsidRPr="00633D88">
              <w:rPr>
                <w:b/>
                <w:bCs/>
                <w:color w:val="231F20"/>
              </w:rPr>
              <w:t>Наименование показателя</w:t>
            </w:r>
          </w:p>
        </w:tc>
        <w:tc>
          <w:tcPr>
            <w:tcW w:w="396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spacing w:before="207"/>
              <w:ind w:right="567"/>
              <w:jc w:val="center"/>
              <w:rPr>
                <w:rFonts w:ascii="Times New Roman" w:hAnsi="Times New Roman" w:cs="Times New Roman"/>
              </w:rPr>
            </w:pPr>
            <w:r w:rsidRPr="00633D88">
              <w:rPr>
                <w:b/>
                <w:bCs/>
                <w:color w:val="231F20"/>
              </w:rPr>
              <w:t>Количество</w:t>
            </w:r>
          </w:p>
        </w:tc>
      </w:tr>
      <w:tr w:rsidR="00633D88" w:rsidRPr="00633D88" w:rsidTr="00633D88">
        <w:trPr>
          <w:gridBefore w:val="1"/>
          <w:wBefore w:w="10" w:type="dxa"/>
          <w:trHeight w:hRule="exact" w:val="445"/>
        </w:trPr>
        <w:tc>
          <w:tcPr>
            <w:tcW w:w="72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ind w:right="567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1</w:t>
            </w:r>
          </w:p>
        </w:tc>
        <w:tc>
          <w:tcPr>
            <w:tcW w:w="522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ind w:right="567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Высшее, всего</w:t>
            </w:r>
          </w:p>
        </w:tc>
        <w:tc>
          <w:tcPr>
            <w:tcW w:w="396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ind w:right="567"/>
              <w:jc w:val="center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359</w:t>
            </w:r>
          </w:p>
        </w:tc>
      </w:tr>
      <w:tr w:rsidR="00633D88" w:rsidRPr="00633D88" w:rsidTr="00633D88">
        <w:trPr>
          <w:gridBefore w:val="1"/>
          <w:wBefore w:w="10" w:type="dxa"/>
          <w:trHeight w:hRule="exact" w:val="445"/>
        </w:trPr>
        <w:tc>
          <w:tcPr>
            <w:tcW w:w="72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ind w:right="567"/>
              <w:rPr>
                <w:rFonts w:ascii="Times New Roman" w:hAnsi="Times New Roman" w:cs="Times New Roman"/>
              </w:rPr>
            </w:pPr>
          </w:p>
        </w:tc>
        <w:tc>
          <w:tcPr>
            <w:tcW w:w="522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ind w:right="567"/>
              <w:rPr>
                <w:rFonts w:ascii="Times New Roman" w:hAnsi="Times New Roman" w:cs="Times New Roman"/>
              </w:rPr>
            </w:pPr>
            <w:proofErr w:type="gramStart"/>
            <w:r w:rsidRPr="00633D88">
              <w:rPr>
                <w:color w:val="231F20"/>
              </w:rPr>
              <w:t>в</w:t>
            </w:r>
            <w:proofErr w:type="gramEnd"/>
            <w:r w:rsidRPr="00633D88">
              <w:rPr>
                <w:color w:val="231F20"/>
              </w:rPr>
              <w:t xml:space="preserve"> том числе по профилю</w:t>
            </w:r>
          </w:p>
        </w:tc>
        <w:tc>
          <w:tcPr>
            <w:tcW w:w="396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ind w:right="567"/>
              <w:jc w:val="center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345</w:t>
            </w:r>
          </w:p>
        </w:tc>
      </w:tr>
      <w:tr w:rsidR="00633D88" w:rsidRPr="00633D88" w:rsidTr="00633D88">
        <w:trPr>
          <w:gridBefore w:val="1"/>
          <w:wBefore w:w="10" w:type="dxa"/>
          <w:trHeight w:hRule="exact" w:val="445"/>
        </w:trPr>
        <w:tc>
          <w:tcPr>
            <w:tcW w:w="72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ind w:right="567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2</w:t>
            </w:r>
          </w:p>
        </w:tc>
        <w:tc>
          <w:tcPr>
            <w:tcW w:w="522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ind w:right="567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Среднее профессиональное, всего</w:t>
            </w:r>
          </w:p>
        </w:tc>
        <w:tc>
          <w:tcPr>
            <w:tcW w:w="396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ind w:right="567"/>
              <w:jc w:val="center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155</w:t>
            </w:r>
          </w:p>
        </w:tc>
      </w:tr>
      <w:tr w:rsidR="00633D88" w:rsidRPr="00633D88" w:rsidTr="00633D88">
        <w:trPr>
          <w:gridAfter w:val="1"/>
          <w:wAfter w:w="10" w:type="dxa"/>
          <w:trHeight w:hRule="exact" w:val="445"/>
        </w:trPr>
        <w:tc>
          <w:tcPr>
            <w:tcW w:w="72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ind w:right="567"/>
              <w:rPr>
                <w:rFonts w:ascii="Times New Roman" w:hAnsi="Times New Roman" w:cs="Times New Roman"/>
              </w:rPr>
            </w:pPr>
          </w:p>
        </w:tc>
        <w:tc>
          <w:tcPr>
            <w:tcW w:w="522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ind w:right="567"/>
              <w:rPr>
                <w:rFonts w:ascii="Times New Roman" w:hAnsi="Times New Roman" w:cs="Times New Roman"/>
              </w:rPr>
            </w:pPr>
            <w:proofErr w:type="gramStart"/>
            <w:r w:rsidRPr="00633D88">
              <w:rPr>
                <w:color w:val="231F20"/>
              </w:rPr>
              <w:t>в</w:t>
            </w:r>
            <w:proofErr w:type="gramEnd"/>
            <w:r w:rsidRPr="00633D88">
              <w:rPr>
                <w:color w:val="231F20"/>
              </w:rPr>
              <w:t xml:space="preserve"> том числе по профилю</w:t>
            </w:r>
          </w:p>
        </w:tc>
        <w:tc>
          <w:tcPr>
            <w:tcW w:w="396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ind w:right="567"/>
              <w:jc w:val="center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142</w:t>
            </w:r>
          </w:p>
        </w:tc>
      </w:tr>
      <w:tr w:rsidR="00633D88" w:rsidRPr="00633D88" w:rsidTr="00633D88">
        <w:trPr>
          <w:gridAfter w:val="1"/>
          <w:wAfter w:w="10" w:type="dxa"/>
          <w:trHeight w:hRule="exact" w:val="445"/>
        </w:trPr>
        <w:tc>
          <w:tcPr>
            <w:tcW w:w="72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ind w:right="567"/>
              <w:jc w:val="right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3</w:t>
            </w:r>
          </w:p>
        </w:tc>
        <w:tc>
          <w:tcPr>
            <w:tcW w:w="522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ind w:right="567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Общее среднее</w:t>
            </w:r>
          </w:p>
        </w:tc>
        <w:tc>
          <w:tcPr>
            <w:tcW w:w="396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ind w:right="567"/>
              <w:jc w:val="center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9</w:t>
            </w:r>
          </w:p>
        </w:tc>
      </w:tr>
      <w:tr w:rsidR="00633D88" w:rsidRPr="00633D88" w:rsidTr="00633D88">
        <w:trPr>
          <w:gridAfter w:val="1"/>
          <w:wAfter w:w="10" w:type="dxa"/>
          <w:trHeight w:hRule="exact" w:val="445"/>
        </w:trPr>
        <w:tc>
          <w:tcPr>
            <w:tcW w:w="72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ind w:right="567"/>
              <w:jc w:val="right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4</w:t>
            </w:r>
          </w:p>
        </w:tc>
        <w:tc>
          <w:tcPr>
            <w:tcW w:w="522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ind w:right="567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Неполное среднее</w:t>
            </w:r>
          </w:p>
        </w:tc>
        <w:tc>
          <w:tcPr>
            <w:tcW w:w="396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ind w:right="567"/>
              <w:jc w:val="center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-</w:t>
            </w:r>
          </w:p>
        </w:tc>
      </w:tr>
      <w:tr w:rsidR="00633D88" w:rsidRPr="00633D88" w:rsidTr="00633D88">
        <w:trPr>
          <w:gridAfter w:val="1"/>
          <w:wAfter w:w="10" w:type="dxa"/>
          <w:trHeight w:hRule="exact" w:val="753"/>
        </w:trPr>
        <w:tc>
          <w:tcPr>
            <w:tcW w:w="72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ind w:right="567"/>
              <w:jc w:val="right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5</w:t>
            </w:r>
          </w:p>
        </w:tc>
        <w:tc>
          <w:tcPr>
            <w:tcW w:w="522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spacing w:before="80" w:line="308" w:lineRule="exact"/>
              <w:ind w:right="567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Учатся заочно в учебных заведениях, всего</w:t>
            </w:r>
          </w:p>
        </w:tc>
        <w:tc>
          <w:tcPr>
            <w:tcW w:w="396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ind w:right="567"/>
              <w:jc w:val="center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14</w:t>
            </w:r>
          </w:p>
        </w:tc>
      </w:tr>
      <w:tr w:rsidR="00633D88" w:rsidRPr="00633D88" w:rsidTr="00633D88">
        <w:trPr>
          <w:gridAfter w:val="1"/>
          <w:wAfter w:w="10" w:type="dxa"/>
          <w:trHeight w:hRule="exact" w:val="753"/>
        </w:trPr>
        <w:tc>
          <w:tcPr>
            <w:tcW w:w="72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ind w:right="567"/>
              <w:rPr>
                <w:rFonts w:ascii="Times New Roman" w:hAnsi="Times New Roman" w:cs="Times New Roman"/>
              </w:rPr>
            </w:pPr>
          </w:p>
        </w:tc>
        <w:tc>
          <w:tcPr>
            <w:tcW w:w="522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spacing w:before="80" w:line="308" w:lineRule="exact"/>
              <w:ind w:right="567"/>
              <w:rPr>
                <w:rFonts w:ascii="Times New Roman" w:hAnsi="Times New Roman" w:cs="Times New Roman"/>
              </w:rPr>
            </w:pPr>
            <w:proofErr w:type="gramStart"/>
            <w:r w:rsidRPr="00633D88">
              <w:rPr>
                <w:color w:val="231F20"/>
              </w:rPr>
              <w:t>в</w:t>
            </w:r>
            <w:proofErr w:type="gramEnd"/>
            <w:r w:rsidRPr="00633D88">
              <w:rPr>
                <w:color w:val="231F20"/>
              </w:rPr>
              <w:t xml:space="preserve"> том числе в учебных заведениях культуры</w:t>
            </w:r>
          </w:p>
        </w:tc>
        <w:tc>
          <w:tcPr>
            <w:tcW w:w="396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ind w:right="567"/>
              <w:jc w:val="center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9</w:t>
            </w:r>
          </w:p>
        </w:tc>
      </w:tr>
      <w:tr w:rsidR="00633D88" w:rsidRPr="00633D88" w:rsidTr="00633D88">
        <w:trPr>
          <w:gridAfter w:val="1"/>
          <w:wAfter w:w="10" w:type="dxa"/>
          <w:trHeight w:hRule="exact" w:val="753"/>
        </w:trPr>
        <w:tc>
          <w:tcPr>
            <w:tcW w:w="72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ind w:right="567"/>
              <w:jc w:val="right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6</w:t>
            </w:r>
          </w:p>
        </w:tc>
        <w:tc>
          <w:tcPr>
            <w:tcW w:w="522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spacing w:before="80" w:line="308" w:lineRule="exact"/>
              <w:ind w:right="567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Число специалистов, имеющих почетные звания</w:t>
            </w:r>
          </w:p>
        </w:tc>
        <w:tc>
          <w:tcPr>
            <w:tcW w:w="3960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ind w:right="567"/>
              <w:jc w:val="center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17</w:t>
            </w:r>
          </w:p>
        </w:tc>
      </w:tr>
    </w:tbl>
    <w:p w:rsidR="00633D88" w:rsidRDefault="00633D88" w:rsidP="003406A4">
      <w:pPr>
        <w:pStyle w:val="a3"/>
        <w:kinsoku w:val="0"/>
        <w:overflowPunct w:val="0"/>
        <w:spacing w:before="1"/>
        <w:ind w:right="567"/>
        <w:rPr>
          <w:sz w:val="12"/>
          <w:szCs w:val="12"/>
        </w:rPr>
      </w:pPr>
    </w:p>
    <w:p w:rsidR="00633D88" w:rsidRDefault="00633D88" w:rsidP="003406A4">
      <w:pPr>
        <w:pStyle w:val="a3"/>
        <w:kinsoku w:val="0"/>
        <w:overflowPunct w:val="0"/>
        <w:spacing w:before="54" w:line="249" w:lineRule="auto"/>
        <w:ind w:right="567" w:firstLine="340"/>
        <w:rPr>
          <w:color w:val="231F20"/>
        </w:rPr>
      </w:pPr>
      <w:r>
        <w:rPr>
          <w:color w:val="231F20"/>
        </w:rPr>
        <w:t>Количество работников Красноярской краевой филармонии по состоянию на 01.01.2016 г.</w:t>
      </w:r>
    </w:p>
    <w:p w:rsidR="00633D88" w:rsidRDefault="00633D88" w:rsidP="003406A4">
      <w:pPr>
        <w:pStyle w:val="a3"/>
        <w:kinsoku w:val="0"/>
        <w:overflowPunct w:val="0"/>
        <w:spacing w:before="6"/>
        <w:ind w:right="567"/>
        <w:rPr>
          <w:sz w:val="18"/>
          <w:szCs w:val="18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0"/>
        <w:gridCol w:w="5114"/>
        <w:gridCol w:w="4084"/>
      </w:tblGrid>
      <w:tr w:rsidR="00633D88" w:rsidRPr="00633D88" w:rsidTr="00D65F09">
        <w:trPr>
          <w:trHeight w:hRule="exact" w:val="752"/>
        </w:trPr>
        <w:tc>
          <w:tcPr>
            <w:tcW w:w="7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spacing w:before="79" w:line="308" w:lineRule="exact"/>
              <w:ind w:right="567" w:firstLine="42"/>
              <w:rPr>
                <w:rFonts w:ascii="Times New Roman" w:hAnsi="Times New Roman" w:cs="Times New Roman"/>
              </w:rPr>
            </w:pPr>
            <w:r w:rsidRPr="00633D88">
              <w:rPr>
                <w:b/>
                <w:bCs/>
                <w:color w:val="231F20"/>
              </w:rPr>
              <w:t>№ п/п</w:t>
            </w:r>
          </w:p>
        </w:tc>
        <w:tc>
          <w:tcPr>
            <w:tcW w:w="51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spacing w:before="207"/>
              <w:ind w:right="567"/>
              <w:rPr>
                <w:rFonts w:ascii="Times New Roman" w:hAnsi="Times New Roman" w:cs="Times New Roman"/>
              </w:rPr>
            </w:pPr>
            <w:r w:rsidRPr="00633D88">
              <w:rPr>
                <w:b/>
                <w:bCs/>
                <w:color w:val="231F20"/>
              </w:rPr>
              <w:t>Наименование показателя</w:t>
            </w:r>
          </w:p>
        </w:tc>
        <w:tc>
          <w:tcPr>
            <w:tcW w:w="40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spacing w:before="207"/>
              <w:ind w:right="567"/>
              <w:jc w:val="center"/>
              <w:rPr>
                <w:rFonts w:ascii="Times New Roman" w:hAnsi="Times New Roman" w:cs="Times New Roman"/>
              </w:rPr>
            </w:pPr>
            <w:r w:rsidRPr="00633D88">
              <w:rPr>
                <w:b/>
                <w:bCs/>
                <w:color w:val="231F20"/>
              </w:rPr>
              <w:t>Количество</w:t>
            </w:r>
          </w:p>
        </w:tc>
      </w:tr>
      <w:tr w:rsidR="00633D88" w:rsidRPr="00633D88" w:rsidTr="00D65F09">
        <w:trPr>
          <w:trHeight w:hRule="exact" w:val="1061"/>
        </w:trPr>
        <w:tc>
          <w:tcPr>
            <w:tcW w:w="7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spacing w:before="2"/>
              <w:ind w:right="567"/>
            </w:pPr>
          </w:p>
          <w:p w:rsidR="00633D88" w:rsidRPr="00633D88" w:rsidRDefault="00633D88" w:rsidP="003406A4">
            <w:pPr>
              <w:pStyle w:val="TableParagraph"/>
              <w:kinsoku w:val="0"/>
              <w:overflowPunct w:val="0"/>
              <w:spacing w:before="0"/>
              <w:ind w:right="567"/>
              <w:jc w:val="right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1</w:t>
            </w:r>
          </w:p>
        </w:tc>
        <w:tc>
          <w:tcPr>
            <w:tcW w:w="51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spacing w:before="80" w:line="308" w:lineRule="exact"/>
              <w:ind w:right="567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Число работников по штатному расписанию с рабочими специальностями</w:t>
            </w:r>
          </w:p>
        </w:tc>
        <w:tc>
          <w:tcPr>
            <w:tcW w:w="40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spacing w:before="3"/>
              <w:ind w:right="567"/>
            </w:pPr>
          </w:p>
          <w:p w:rsidR="00633D88" w:rsidRPr="00633D88" w:rsidRDefault="00633D88" w:rsidP="003406A4">
            <w:pPr>
              <w:pStyle w:val="TableParagraph"/>
              <w:kinsoku w:val="0"/>
              <w:overflowPunct w:val="0"/>
              <w:spacing w:before="0"/>
              <w:ind w:right="567"/>
              <w:jc w:val="center"/>
              <w:rPr>
                <w:rFonts w:ascii="Times New Roman" w:hAnsi="Times New Roman" w:cs="Times New Roman"/>
              </w:rPr>
            </w:pPr>
            <w:r w:rsidRPr="00633D88">
              <w:rPr>
                <w:b/>
                <w:bCs/>
                <w:color w:val="231F20"/>
              </w:rPr>
              <w:t>744</w:t>
            </w:r>
          </w:p>
        </w:tc>
      </w:tr>
      <w:tr w:rsidR="00633D88" w:rsidRPr="00633D88" w:rsidTr="00D65F09">
        <w:trPr>
          <w:trHeight w:hRule="exact" w:val="753"/>
        </w:trPr>
        <w:tc>
          <w:tcPr>
            <w:tcW w:w="7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spacing w:before="207"/>
              <w:ind w:right="567"/>
              <w:jc w:val="right"/>
              <w:rPr>
                <w:rFonts w:ascii="Times New Roman" w:hAnsi="Times New Roman" w:cs="Times New Roman"/>
              </w:rPr>
            </w:pPr>
            <w:r w:rsidRPr="00633D88">
              <w:rPr>
                <w:color w:val="231F20"/>
              </w:rPr>
              <w:t>2</w:t>
            </w:r>
          </w:p>
        </w:tc>
        <w:tc>
          <w:tcPr>
            <w:tcW w:w="51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spacing w:line="321" w:lineRule="exact"/>
              <w:ind w:right="567"/>
              <w:rPr>
                <w:color w:val="231F20"/>
              </w:rPr>
            </w:pPr>
            <w:r w:rsidRPr="00633D88">
              <w:rPr>
                <w:color w:val="231F20"/>
              </w:rPr>
              <w:t>Фактически содержатся</w:t>
            </w:r>
          </w:p>
          <w:p w:rsidR="00633D88" w:rsidRPr="00633D88" w:rsidRDefault="00633D88" w:rsidP="003406A4">
            <w:pPr>
              <w:pStyle w:val="TableParagraph"/>
              <w:kinsoku w:val="0"/>
              <w:overflowPunct w:val="0"/>
              <w:spacing w:before="0" w:line="321" w:lineRule="exact"/>
              <w:ind w:right="567"/>
              <w:rPr>
                <w:rFonts w:ascii="Times New Roman" w:hAnsi="Times New Roman" w:cs="Times New Roman"/>
              </w:rPr>
            </w:pPr>
            <w:proofErr w:type="gramStart"/>
            <w:r w:rsidRPr="00633D88">
              <w:rPr>
                <w:color w:val="231F20"/>
              </w:rPr>
              <w:t>с</w:t>
            </w:r>
            <w:proofErr w:type="gramEnd"/>
            <w:r w:rsidRPr="00633D88">
              <w:rPr>
                <w:color w:val="231F20"/>
              </w:rPr>
              <w:t xml:space="preserve"> рабочими специальностями</w:t>
            </w:r>
          </w:p>
        </w:tc>
        <w:tc>
          <w:tcPr>
            <w:tcW w:w="408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33D88" w:rsidRPr="00633D88" w:rsidRDefault="00633D88" w:rsidP="003406A4">
            <w:pPr>
              <w:pStyle w:val="TableParagraph"/>
              <w:kinsoku w:val="0"/>
              <w:overflowPunct w:val="0"/>
              <w:spacing w:before="208"/>
              <w:ind w:right="567"/>
              <w:jc w:val="center"/>
              <w:rPr>
                <w:rFonts w:ascii="Times New Roman" w:hAnsi="Times New Roman" w:cs="Times New Roman"/>
              </w:rPr>
            </w:pPr>
            <w:r w:rsidRPr="00633D88">
              <w:rPr>
                <w:b/>
                <w:bCs/>
                <w:color w:val="231F20"/>
              </w:rPr>
              <w:t>659</w:t>
            </w:r>
          </w:p>
        </w:tc>
      </w:tr>
    </w:tbl>
    <w:p w:rsidR="00896E43" w:rsidRDefault="00896E43" w:rsidP="003406A4">
      <w:pPr>
        <w:ind w:right="567"/>
        <w:rPr>
          <w:rFonts w:ascii="Times New Roman" w:hAnsi="Times New Roman" w:cs="Times New Roman"/>
        </w:rPr>
      </w:pPr>
    </w:p>
    <w:p w:rsidR="00633D88" w:rsidRDefault="00633D88" w:rsidP="003406A4">
      <w:pPr>
        <w:ind w:right="567"/>
        <w:rPr>
          <w:rFonts w:ascii="Times New Roman" w:hAnsi="Times New Roman" w:cs="Times New Roman"/>
        </w:rPr>
      </w:pPr>
    </w:p>
    <w:p w:rsidR="00633D88" w:rsidRDefault="00633D88" w:rsidP="003406A4">
      <w:pPr>
        <w:ind w:right="567"/>
        <w:rPr>
          <w:rFonts w:ascii="Times New Roman" w:hAnsi="Times New Roman" w:cs="Times New Roman"/>
        </w:rPr>
      </w:pPr>
    </w:p>
    <w:p w:rsidR="00633D88" w:rsidRDefault="00633D88" w:rsidP="003406A4">
      <w:pPr>
        <w:ind w:right="567"/>
        <w:rPr>
          <w:rFonts w:ascii="Times New Roman" w:hAnsi="Times New Roman" w:cs="Times New Roman"/>
        </w:rPr>
      </w:pPr>
    </w:p>
    <w:p w:rsidR="00633D88" w:rsidRDefault="00633D88" w:rsidP="003406A4">
      <w:pPr>
        <w:ind w:right="567"/>
        <w:rPr>
          <w:rFonts w:ascii="Times New Roman" w:hAnsi="Times New Roman" w:cs="Times New Roman"/>
        </w:rPr>
      </w:pPr>
    </w:p>
    <w:p w:rsidR="00633D88" w:rsidRDefault="00633D88" w:rsidP="003406A4">
      <w:pPr>
        <w:ind w:right="567"/>
        <w:rPr>
          <w:rFonts w:ascii="Times New Roman" w:hAnsi="Times New Roman" w:cs="Times New Roman"/>
        </w:rPr>
        <w:sectPr w:rsidR="00633D88">
          <w:pgSz w:w="11910" w:h="16840"/>
          <w:pgMar w:top="460" w:right="0" w:bottom="280" w:left="1300" w:header="720" w:footer="720" w:gutter="0"/>
          <w:cols w:space="720" w:equalWidth="0">
            <w:col w:w="10610"/>
          </w:cols>
          <w:noEndnote/>
        </w:sectPr>
      </w:pPr>
    </w:p>
    <w:p w:rsidR="00896E43" w:rsidRDefault="00896E43" w:rsidP="003406A4">
      <w:pPr>
        <w:pStyle w:val="a3"/>
        <w:kinsoku w:val="0"/>
        <w:overflowPunct w:val="0"/>
        <w:spacing w:before="3"/>
        <w:ind w:right="567"/>
        <w:rPr>
          <w:sz w:val="33"/>
          <w:szCs w:val="33"/>
        </w:rPr>
      </w:pPr>
    </w:p>
    <w:p w:rsidR="00896E43" w:rsidRDefault="003406A4" w:rsidP="003406A4">
      <w:pPr>
        <w:pStyle w:val="a5"/>
        <w:tabs>
          <w:tab w:val="left" w:pos="731"/>
        </w:tabs>
        <w:kinsoku w:val="0"/>
        <w:overflowPunct w:val="0"/>
        <w:spacing w:before="11" w:line="247" w:lineRule="auto"/>
        <w:ind w:left="567" w:right="567" w:firstLine="0"/>
        <w:jc w:val="center"/>
        <w:rPr>
          <w:b/>
          <w:bCs/>
          <w:color w:val="231F20"/>
          <w:sz w:val="28"/>
          <w:szCs w:val="28"/>
        </w:rPr>
      </w:pPr>
      <w:r w:rsidRPr="007A31A6">
        <w:rPr>
          <w:b/>
          <w:bCs/>
          <w:color w:val="231F20"/>
          <w:sz w:val="28"/>
          <w:szCs w:val="28"/>
          <w:highlight w:val="yellow"/>
        </w:rPr>
        <w:t>7. Финансовые ресурсы учреждения и их использование</w:t>
      </w:r>
    </w:p>
    <w:p w:rsidR="003406A4" w:rsidRDefault="003406A4" w:rsidP="003406A4">
      <w:pPr>
        <w:pStyle w:val="a5"/>
        <w:tabs>
          <w:tab w:val="left" w:pos="731"/>
        </w:tabs>
        <w:kinsoku w:val="0"/>
        <w:overflowPunct w:val="0"/>
        <w:spacing w:before="11" w:line="247" w:lineRule="auto"/>
        <w:ind w:left="567" w:right="567" w:firstLine="0"/>
        <w:jc w:val="center"/>
        <w:rPr>
          <w:b/>
          <w:bCs/>
          <w:color w:val="231F20"/>
          <w:sz w:val="28"/>
          <w:szCs w:val="28"/>
        </w:rPr>
      </w:pPr>
    </w:p>
    <w:p w:rsidR="003406A4" w:rsidRPr="003406A4" w:rsidRDefault="003406A4" w:rsidP="003406A4">
      <w:pPr>
        <w:ind w:left="567" w:right="567"/>
        <w:rPr>
          <w:color w:val="231F20"/>
        </w:rPr>
      </w:pPr>
      <w:r w:rsidRPr="003406A4">
        <w:rPr>
          <w:color w:val="231F20"/>
        </w:rPr>
        <w:t>Годовой бюджет Филармонии составил в 2015 году 442 113 886,64 рублей, в том числе по видам финансового обеспечения:</w:t>
      </w:r>
    </w:p>
    <w:tbl>
      <w:tblPr>
        <w:tblStyle w:val="ac"/>
        <w:tblW w:w="9634" w:type="dxa"/>
        <w:jc w:val="center"/>
        <w:tblLook w:val="04A0" w:firstRow="1" w:lastRow="0" w:firstColumn="1" w:lastColumn="0" w:noHBand="0" w:noVBand="1"/>
      </w:tblPr>
      <w:tblGrid>
        <w:gridCol w:w="3894"/>
        <w:gridCol w:w="2905"/>
        <w:gridCol w:w="2835"/>
      </w:tblGrid>
      <w:tr w:rsidR="003406A4" w:rsidRPr="003406A4" w:rsidTr="00C36C07">
        <w:trPr>
          <w:trHeight w:val="886"/>
          <w:jc w:val="center"/>
        </w:trPr>
        <w:tc>
          <w:tcPr>
            <w:tcW w:w="3894" w:type="dxa"/>
            <w:vAlign w:val="center"/>
            <w:hideMark/>
          </w:tcPr>
          <w:p w:rsidR="003406A4" w:rsidRPr="003406A4" w:rsidRDefault="003406A4" w:rsidP="003406A4">
            <w:pPr>
              <w:ind w:left="567"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Вид финансового обеспечения</w:t>
            </w:r>
          </w:p>
        </w:tc>
        <w:tc>
          <w:tcPr>
            <w:tcW w:w="2905" w:type="dxa"/>
            <w:vAlign w:val="center"/>
            <w:hideMark/>
          </w:tcPr>
          <w:p w:rsidR="003406A4" w:rsidRPr="003406A4" w:rsidRDefault="003406A4" w:rsidP="003406A4">
            <w:pPr>
              <w:ind w:left="567"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Утверждено плановых назначений на 2015 год, руб.</w:t>
            </w:r>
          </w:p>
        </w:tc>
        <w:tc>
          <w:tcPr>
            <w:tcW w:w="2835" w:type="dxa"/>
            <w:vAlign w:val="center"/>
            <w:hideMark/>
          </w:tcPr>
          <w:p w:rsidR="003406A4" w:rsidRPr="003406A4" w:rsidRDefault="003406A4" w:rsidP="003406A4">
            <w:pPr>
              <w:ind w:left="567"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Исполнено в 2015 году, руб.</w:t>
            </w:r>
          </w:p>
        </w:tc>
      </w:tr>
      <w:tr w:rsidR="003406A4" w:rsidRPr="003406A4" w:rsidTr="00C36C07">
        <w:trPr>
          <w:trHeight w:val="134"/>
          <w:jc w:val="center"/>
        </w:trPr>
        <w:tc>
          <w:tcPr>
            <w:tcW w:w="3894" w:type="dxa"/>
            <w:vAlign w:val="center"/>
            <w:hideMark/>
          </w:tcPr>
          <w:p w:rsidR="003406A4" w:rsidRPr="003406A4" w:rsidRDefault="003406A4" w:rsidP="003406A4">
            <w:pPr>
              <w:ind w:left="567" w:right="567"/>
              <w:jc w:val="center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1</w:t>
            </w:r>
          </w:p>
        </w:tc>
        <w:tc>
          <w:tcPr>
            <w:tcW w:w="2905" w:type="dxa"/>
            <w:vAlign w:val="center"/>
            <w:hideMark/>
          </w:tcPr>
          <w:p w:rsidR="003406A4" w:rsidRPr="003406A4" w:rsidRDefault="003406A4" w:rsidP="003406A4">
            <w:pPr>
              <w:ind w:left="567" w:right="567"/>
              <w:jc w:val="center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2</w:t>
            </w:r>
          </w:p>
        </w:tc>
        <w:tc>
          <w:tcPr>
            <w:tcW w:w="2835" w:type="dxa"/>
            <w:vAlign w:val="center"/>
            <w:hideMark/>
          </w:tcPr>
          <w:p w:rsidR="003406A4" w:rsidRPr="003406A4" w:rsidRDefault="003406A4" w:rsidP="003406A4">
            <w:pPr>
              <w:ind w:left="567" w:right="567"/>
              <w:jc w:val="center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3</w:t>
            </w:r>
          </w:p>
        </w:tc>
      </w:tr>
      <w:tr w:rsidR="003406A4" w:rsidRPr="003406A4" w:rsidTr="00C36C07">
        <w:trPr>
          <w:trHeight w:val="465"/>
          <w:jc w:val="center"/>
        </w:trPr>
        <w:tc>
          <w:tcPr>
            <w:tcW w:w="9634" w:type="dxa"/>
            <w:gridSpan w:val="3"/>
            <w:vAlign w:val="center"/>
            <w:hideMark/>
          </w:tcPr>
          <w:p w:rsidR="003406A4" w:rsidRPr="003406A4" w:rsidRDefault="003406A4" w:rsidP="003406A4">
            <w:pPr>
              <w:ind w:left="567"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 xml:space="preserve">Субсидия на выполнение государственного задания </w:t>
            </w:r>
          </w:p>
        </w:tc>
      </w:tr>
      <w:tr w:rsidR="003406A4" w:rsidRPr="003406A4" w:rsidTr="00C36C07">
        <w:trPr>
          <w:trHeight w:val="414"/>
          <w:jc w:val="center"/>
        </w:trPr>
        <w:tc>
          <w:tcPr>
            <w:tcW w:w="3894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 xml:space="preserve">ДОХОДЫ </w:t>
            </w:r>
          </w:p>
        </w:tc>
        <w:tc>
          <w:tcPr>
            <w:tcW w:w="290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340 084 000,00</w:t>
            </w:r>
          </w:p>
        </w:tc>
        <w:tc>
          <w:tcPr>
            <w:tcW w:w="283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338 371 278,84</w:t>
            </w:r>
          </w:p>
        </w:tc>
      </w:tr>
      <w:tr w:rsidR="003406A4" w:rsidRPr="003406A4" w:rsidTr="00C36C07">
        <w:trPr>
          <w:trHeight w:val="406"/>
          <w:jc w:val="center"/>
        </w:trPr>
        <w:tc>
          <w:tcPr>
            <w:tcW w:w="3894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 xml:space="preserve">180 Субсидия на выполнение </w:t>
            </w:r>
            <w:proofErr w:type="spellStart"/>
            <w:r w:rsidRPr="003406A4">
              <w:rPr>
                <w:rFonts w:eastAsia="Times New Roman"/>
                <w:color w:val="231F20"/>
                <w:lang w:eastAsia="ru-RU"/>
              </w:rPr>
              <w:t>госзадания</w:t>
            </w:r>
            <w:proofErr w:type="spellEnd"/>
          </w:p>
        </w:tc>
        <w:tc>
          <w:tcPr>
            <w:tcW w:w="290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340 084 000,00</w:t>
            </w:r>
          </w:p>
        </w:tc>
        <w:tc>
          <w:tcPr>
            <w:tcW w:w="283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338 371 278,84</w:t>
            </w:r>
          </w:p>
        </w:tc>
      </w:tr>
      <w:tr w:rsidR="003406A4" w:rsidRPr="003406A4" w:rsidTr="00C36C07">
        <w:trPr>
          <w:trHeight w:val="425"/>
          <w:jc w:val="center"/>
        </w:trPr>
        <w:tc>
          <w:tcPr>
            <w:tcW w:w="3894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РАСХОДЫ</w:t>
            </w:r>
          </w:p>
        </w:tc>
        <w:tc>
          <w:tcPr>
            <w:tcW w:w="290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340 182 799,31</w:t>
            </w:r>
          </w:p>
        </w:tc>
        <w:tc>
          <w:tcPr>
            <w:tcW w:w="283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338 371 278,84</w:t>
            </w:r>
          </w:p>
        </w:tc>
      </w:tr>
      <w:tr w:rsidR="003406A4" w:rsidRPr="003406A4" w:rsidTr="00C36C07">
        <w:trPr>
          <w:trHeight w:val="422"/>
          <w:jc w:val="center"/>
        </w:trPr>
        <w:tc>
          <w:tcPr>
            <w:tcW w:w="3894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211 Зарплата</w:t>
            </w:r>
          </w:p>
        </w:tc>
        <w:tc>
          <w:tcPr>
            <w:tcW w:w="290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215 655 599,31</w:t>
            </w:r>
          </w:p>
        </w:tc>
        <w:tc>
          <w:tcPr>
            <w:tcW w:w="283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215 066 196,24</w:t>
            </w:r>
          </w:p>
        </w:tc>
      </w:tr>
      <w:tr w:rsidR="003406A4" w:rsidRPr="003406A4" w:rsidTr="00C36C07">
        <w:trPr>
          <w:trHeight w:val="417"/>
          <w:jc w:val="center"/>
        </w:trPr>
        <w:tc>
          <w:tcPr>
            <w:tcW w:w="3894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212 Суточные</w:t>
            </w:r>
          </w:p>
        </w:tc>
        <w:tc>
          <w:tcPr>
            <w:tcW w:w="290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473 000,00</w:t>
            </w:r>
          </w:p>
        </w:tc>
        <w:tc>
          <w:tcPr>
            <w:tcW w:w="283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420 700,00</w:t>
            </w:r>
          </w:p>
        </w:tc>
      </w:tr>
      <w:tr w:rsidR="003406A4" w:rsidRPr="003406A4" w:rsidTr="00C36C07">
        <w:trPr>
          <w:trHeight w:val="427"/>
          <w:jc w:val="center"/>
        </w:trPr>
        <w:tc>
          <w:tcPr>
            <w:tcW w:w="3894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213 Взносы в фонды</w:t>
            </w:r>
          </w:p>
        </w:tc>
        <w:tc>
          <w:tcPr>
            <w:tcW w:w="290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63 840 800,00</w:t>
            </w:r>
          </w:p>
        </w:tc>
        <w:tc>
          <w:tcPr>
            <w:tcW w:w="283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63 827 211,53</w:t>
            </w:r>
          </w:p>
        </w:tc>
      </w:tr>
      <w:tr w:rsidR="003406A4" w:rsidRPr="003406A4" w:rsidTr="007A31A6">
        <w:trPr>
          <w:trHeight w:val="558"/>
          <w:jc w:val="center"/>
        </w:trPr>
        <w:tc>
          <w:tcPr>
            <w:tcW w:w="3894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222 Проезд</w:t>
            </w:r>
          </w:p>
        </w:tc>
        <w:tc>
          <w:tcPr>
            <w:tcW w:w="290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3 118 595,00</w:t>
            </w:r>
          </w:p>
        </w:tc>
        <w:tc>
          <w:tcPr>
            <w:tcW w:w="283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3 089 451,00</w:t>
            </w:r>
          </w:p>
        </w:tc>
      </w:tr>
      <w:tr w:rsidR="003406A4" w:rsidRPr="003406A4" w:rsidTr="00C36C07">
        <w:trPr>
          <w:trHeight w:val="433"/>
          <w:jc w:val="center"/>
        </w:trPr>
        <w:tc>
          <w:tcPr>
            <w:tcW w:w="3894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223 Коммунальные услуги</w:t>
            </w:r>
          </w:p>
        </w:tc>
        <w:tc>
          <w:tcPr>
            <w:tcW w:w="290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16 143 200,00</w:t>
            </w:r>
          </w:p>
        </w:tc>
        <w:tc>
          <w:tcPr>
            <w:tcW w:w="283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15 201 011,66</w:t>
            </w:r>
          </w:p>
        </w:tc>
      </w:tr>
      <w:tr w:rsidR="003406A4" w:rsidRPr="003406A4" w:rsidTr="00C36C07">
        <w:trPr>
          <w:trHeight w:val="421"/>
          <w:jc w:val="center"/>
        </w:trPr>
        <w:tc>
          <w:tcPr>
            <w:tcW w:w="3894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224 Аренда</w:t>
            </w:r>
          </w:p>
        </w:tc>
        <w:tc>
          <w:tcPr>
            <w:tcW w:w="290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6 900 400,00</w:t>
            </w:r>
          </w:p>
        </w:tc>
        <w:tc>
          <w:tcPr>
            <w:tcW w:w="283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6 899 566,47</w:t>
            </w:r>
          </w:p>
        </w:tc>
      </w:tr>
      <w:tr w:rsidR="003406A4" w:rsidRPr="003406A4" w:rsidTr="00C36C07">
        <w:trPr>
          <w:trHeight w:val="423"/>
          <w:jc w:val="center"/>
        </w:trPr>
        <w:tc>
          <w:tcPr>
            <w:tcW w:w="3894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225 Обслуживание зданий</w:t>
            </w:r>
          </w:p>
        </w:tc>
        <w:tc>
          <w:tcPr>
            <w:tcW w:w="290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12 830 270,00</w:t>
            </w:r>
          </w:p>
        </w:tc>
        <w:tc>
          <w:tcPr>
            <w:tcW w:w="283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12 774 565,50</w:t>
            </w:r>
          </w:p>
        </w:tc>
      </w:tr>
      <w:tr w:rsidR="003406A4" w:rsidRPr="003406A4" w:rsidTr="00C36C07">
        <w:trPr>
          <w:trHeight w:val="561"/>
          <w:jc w:val="center"/>
        </w:trPr>
        <w:tc>
          <w:tcPr>
            <w:tcW w:w="3894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226 Гонорары артистов, проживание, прочие услуги</w:t>
            </w:r>
          </w:p>
        </w:tc>
        <w:tc>
          <w:tcPr>
            <w:tcW w:w="290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16 157 210,00</w:t>
            </w:r>
          </w:p>
        </w:tc>
        <w:tc>
          <w:tcPr>
            <w:tcW w:w="283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16 088 648,11</w:t>
            </w:r>
          </w:p>
        </w:tc>
      </w:tr>
      <w:tr w:rsidR="003406A4" w:rsidRPr="003406A4" w:rsidTr="00C36C07">
        <w:trPr>
          <w:trHeight w:val="465"/>
          <w:jc w:val="center"/>
        </w:trPr>
        <w:tc>
          <w:tcPr>
            <w:tcW w:w="3894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320 Приобретение нематериальных активов</w:t>
            </w:r>
          </w:p>
        </w:tc>
        <w:tc>
          <w:tcPr>
            <w:tcW w:w="290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187 085,00</w:t>
            </w:r>
          </w:p>
        </w:tc>
        <w:tc>
          <w:tcPr>
            <w:tcW w:w="283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158 913,06</w:t>
            </w:r>
          </w:p>
        </w:tc>
      </w:tr>
      <w:tr w:rsidR="003406A4" w:rsidRPr="003406A4" w:rsidTr="00C36C07">
        <w:trPr>
          <w:trHeight w:val="131"/>
          <w:jc w:val="center"/>
        </w:trPr>
        <w:tc>
          <w:tcPr>
            <w:tcW w:w="3894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 xml:space="preserve">340 Запчасти, ГСМ, </w:t>
            </w:r>
            <w:proofErr w:type="spellStart"/>
            <w:r w:rsidRPr="003406A4">
              <w:rPr>
                <w:rFonts w:eastAsia="Times New Roman"/>
                <w:color w:val="231F20"/>
                <w:lang w:eastAsia="ru-RU"/>
              </w:rPr>
              <w:t>расходники</w:t>
            </w:r>
            <w:proofErr w:type="spellEnd"/>
            <w:r w:rsidRPr="003406A4">
              <w:rPr>
                <w:rFonts w:eastAsia="Times New Roman"/>
                <w:color w:val="231F20"/>
                <w:lang w:eastAsia="ru-RU"/>
              </w:rPr>
              <w:t xml:space="preserve"> к музыкальным инструментам</w:t>
            </w:r>
          </w:p>
        </w:tc>
        <w:tc>
          <w:tcPr>
            <w:tcW w:w="290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4 876 640,00</w:t>
            </w:r>
          </w:p>
        </w:tc>
        <w:tc>
          <w:tcPr>
            <w:tcW w:w="283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4 845 015,27</w:t>
            </w:r>
          </w:p>
        </w:tc>
      </w:tr>
      <w:tr w:rsidR="003406A4" w:rsidRPr="003406A4" w:rsidTr="00C36C07">
        <w:trPr>
          <w:trHeight w:val="515"/>
          <w:jc w:val="center"/>
        </w:trPr>
        <w:tc>
          <w:tcPr>
            <w:tcW w:w="9634" w:type="dxa"/>
            <w:gridSpan w:val="3"/>
            <w:vAlign w:val="center"/>
          </w:tcPr>
          <w:p w:rsidR="003406A4" w:rsidRPr="003406A4" w:rsidRDefault="003406A4" w:rsidP="003406A4">
            <w:pPr>
              <w:ind w:left="567"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Субсидия на иные цели</w:t>
            </w:r>
          </w:p>
        </w:tc>
      </w:tr>
      <w:tr w:rsidR="003406A4" w:rsidRPr="003406A4" w:rsidTr="00C36C07">
        <w:trPr>
          <w:trHeight w:val="418"/>
          <w:jc w:val="center"/>
        </w:trPr>
        <w:tc>
          <w:tcPr>
            <w:tcW w:w="3894" w:type="dxa"/>
            <w:vAlign w:val="center"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ДОХОДЫ</w:t>
            </w:r>
          </w:p>
        </w:tc>
        <w:tc>
          <w:tcPr>
            <w:tcW w:w="2905" w:type="dxa"/>
            <w:vAlign w:val="center"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4 550 000,00</w:t>
            </w:r>
          </w:p>
        </w:tc>
        <w:tc>
          <w:tcPr>
            <w:tcW w:w="2835" w:type="dxa"/>
            <w:vAlign w:val="center"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3 500 000,00</w:t>
            </w:r>
          </w:p>
        </w:tc>
      </w:tr>
      <w:tr w:rsidR="003406A4" w:rsidRPr="003406A4" w:rsidTr="00C36C07">
        <w:trPr>
          <w:trHeight w:val="410"/>
          <w:jc w:val="center"/>
        </w:trPr>
        <w:tc>
          <w:tcPr>
            <w:tcW w:w="3894" w:type="dxa"/>
            <w:vAlign w:val="center"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180 Субсидия на иные цели</w:t>
            </w:r>
          </w:p>
        </w:tc>
        <w:tc>
          <w:tcPr>
            <w:tcW w:w="2905" w:type="dxa"/>
            <w:vAlign w:val="center"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4 550 000,00</w:t>
            </w:r>
          </w:p>
        </w:tc>
        <w:tc>
          <w:tcPr>
            <w:tcW w:w="2835" w:type="dxa"/>
            <w:vAlign w:val="center"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3 500 000,00</w:t>
            </w:r>
          </w:p>
        </w:tc>
      </w:tr>
      <w:tr w:rsidR="003406A4" w:rsidRPr="003406A4" w:rsidTr="00C36C07">
        <w:trPr>
          <w:trHeight w:val="415"/>
          <w:jc w:val="center"/>
        </w:trPr>
        <w:tc>
          <w:tcPr>
            <w:tcW w:w="3894" w:type="dxa"/>
            <w:vAlign w:val="center"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РАСХОДЫ</w:t>
            </w:r>
          </w:p>
        </w:tc>
        <w:tc>
          <w:tcPr>
            <w:tcW w:w="2905" w:type="dxa"/>
            <w:vAlign w:val="center"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4 550 000,00</w:t>
            </w:r>
          </w:p>
        </w:tc>
        <w:tc>
          <w:tcPr>
            <w:tcW w:w="2835" w:type="dxa"/>
            <w:vAlign w:val="center"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3 500 000,00</w:t>
            </w:r>
          </w:p>
        </w:tc>
      </w:tr>
      <w:tr w:rsidR="003406A4" w:rsidRPr="003406A4" w:rsidTr="00C36C07">
        <w:trPr>
          <w:trHeight w:val="407"/>
          <w:jc w:val="center"/>
        </w:trPr>
        <w:tc>
          <w:tcPr>
            <w:tcW w:w="3894" w:type="dxa"/>
            <w:vAlign w:val="center"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310 Приобретение автомобилей</w:t>
            </w:r>
          </w:p>
        </w:tc>
        <w:tc>
          <w:tcPr>
            <w:tcW w:w="2905" w:type="dxa"/>
            <w:vAlign w:val="center"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4 507 833,33</w:t>
            </w:r>
          </w:p>
        </w:tc>
        <w:tc>
          <w:tcPr>
            <w:tcW w:w="2835" w:type="dxa"/>
            <w:vAlign w:val="center"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3 457 833,33</w:t>
            </w:r>
          </w:p>
        </w:tc>
      </w:tr>
      <w:tr w:rsidR="003406A4" w:rsidRPr="003406A4" w:rsidTr="007A31A6">
        <w:trPr>
          <w:trHeight w:val="862"/>
          <w:jc w:val="center"/>
        </w:trPr>
        <w:tc>
          <w:tcPr>
            <w:tcW w:w="3894" w:type="dxa"/>
            <w:vAlign w:val="center"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340 Приобретение расходных материалов к автомобилям</w:t>
            </w:r>
          </w:p>
        </w:tc>
        <w:tc>
          <w:tcPr>
            <w:tcW w:w="2905" w:type="dxa"/>
            <w:vAlign w:val="center"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42 166,67</w:t>
            </w:r>
          </w:p>
        </w:tc>
        <w:tc>
          <w:tcPr>
            <w:tcW w:w="2835" w:type="dxa"/>
            <w:vAlign w:val="center"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42 166,67</w:t>
            </w:r>
          </w:p>
        </w:tc>
      </w:tr>
      <w:tr w:rsidR="003406A4" w:rsidRPr="003406A4" w:rsidTr="00C36C07">
        <w:trPr>
          <w:trHeight w:val="529"/>
          <w:jc w:val="center"/>
        </w:trPr>
        <w:tc>
          <w:tcPr>
            <w:tcW w:w="9634" w:type="dxa"/>
            <w:gridSpan w:val="3"/>
            <w:vAlign w:val="center"/>
            <w:hideMark/>
          </w:tcPr>
          <w:p w:rsidR="007A31A6" w:rsidRDefault="007A31A6" w:rsidP="003406A4">
            <w:pPr>
              <w:ind w:left="567" w:right="567"/>
              <w:rPr>
                <w:rFonts w:eastAsia="Times New Roman"/>
                <w:color w:val="231F20"/>
                <w:lang w:eastAsia="ru-RU"/>
              </w:rPr>
            </w:pPr>
          </w:p>
          <w:p w:rsidR="007A31A6" w:rsidRDefault="007A31A6" w:rsidP="003406A4">
            <w:pPr>
              <w:ind w:left="567" w:right="567"/>
              <w:rPr>
                <w:rFonts w:eastAsia="Times New Roman"/>
                <w:color w:val="231F20"/>
                <w:lang w:eastAsia="ru-RU"/>
              </w:rPr>
            </w:pPr>
          </w:p>
          <w:p w:rsidR="007A31A6" w:rsidRDefault="007A31A6" w:rsidP="003406A4">
            <w:pPr>
              <w:ind w:left="567" w:right="567"/>
              <w:rPr>
                <w:rFonts w:eastAsia="Times New Roman"/>
                <w:color w:val="231F20"/>
                <w:lang w:eastAsia="ru-RU"/>
              </w:rPr>
            </w:pPr>
          </w:p>
          <w:p w:rsidR="003406A4" w:rsidRPr="003406A4" w:rsidRDefault="003406A4" w:rsidP="003406A4">
            <w:pPr>
              <w:ind w:left="567"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lastRenderedPageBreak/>
              <w:t>Поступления от платной и иной приносящей доход деятельности</w:t>
            </w:r>
          </w:p>
        </w:tc>
      </w:tr>
      <w:tr w:rsidR="003406A4" w:rsidRPr="003406A4" w:rsidTr="00C36C07">
        <w:trPr>
          <w:trHeight w:val="403"/>
          <w:jc w:val="center"/>
        </w:trPr>
        <w:tc>
          <w:tcPr>
            <w:tcW w:w="3894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lastRenderedPageBreak/>
              <w:t>ДОХОДЫ</w:t>
            </w:r>
          </w:p>
        </w:tc>
        <w:tc>
          <w:tcPr>
            <w:tcW w:w="290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87 585 000,30</w:t>
            </w:r>
          </w:p>
        </w:tc>
        <w:tc>
          <w:tcPr>
            <w:tcW w:w="283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80 242 607,80</w:t>
            </w:r>
          </w:p>
        </w:tc>
      </w:tr>
      <w:tr w:rsidR="003406A4" w:rsidRPr="003406A4" w:rsidTr="00C36C07">
        <w:trPr>
          <w:trHeight w:val="443"/>
          <w:jc w:val="center"/>
        </w:trPr>
        <w:tc>
          <w:tcPr>
            <w:tcW w:w="3894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120 Доходы от аренды</w:t>
            </w:r>
          </w:p>
        </w:tc>
        <w:tc>
          <w:tcPr>
            <w:tcW w:w="290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28 879,85</w:t>
            </w:r>
          </w:p>
        </w:tc>
        <w:tc>
          <w:tcPr>
            <w:tcW w:w="283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28 879,85</w:t>
            </w:r>
          </w:p>
        </w:tc>
      </w:tr>
      <w:tr w:rsidR="003406A4" w:rsidRPr="003406A4" w:rsidTr="00C36C07">
        <w:trPr>
          <w:trHeight w:val="342"/>
          <w:jc w:val="center"/>
        </w:trPr>
        <w:tc>
          <w:tcPr>
            <w:tcW w:w="3894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130 Приносящая доход деятельность</w:t>
            </w:r>
          </w:p>
        </w:tc>
        <w:tc>
          <w:tcPr>
            <w:tcW w:w="290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84 974 504,48</w:t>
            </w:r>
          </w:p>
        </w:tc>
        <w:tc>
          <w:tcPr>
            <w:tcW w:w="283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77 585 158,98</w:t>
            </w:r>
          </w:p>
        </w:tc>
      </w:tr>
      <w:tr w:rsidR="003406A4" w:rsidRPr="003406A4" w:rsidTr="00C36C07">
        <w:trPr>
          <w:trHeight w:val="403"/>
          <w:jc w:val="center"/>
        </w:trPr>
        <w:tc>
          <w:tcPr>
            <w:tcW w:w="3894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440 Доходы от сдачи в металлолом</w:t>
            </w:r>
          </w:p>
        </w:tc>
        <w:tc>
          <w:tcPr>
            <w:tcW w:w="290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3 536,00</w:t>
            </w:r>
          </w:p>
        </w:tc>
        <w:tc>
          <w:tcPr>
            <w:tcW w:w="283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3 536,00</w:t>
            </w:r>
          </w:p>
        </w:tc>
      </w:tr>
      <w:tr w:rsidR="003406A4" w:rsidRPr="003406A4" w:rsidTr="00C36C07">
        <w:trPr>
          <w:trHeight w:val="423"/>
          <w:jc w:val="center"/>
        </w:trPr>
        <w:tc>
          <w:tcPr>
            <w:tcW w:w="3894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171 Курсовая разница</w:t>
            </w:r>
          </w:p>
        </w:tc>
        <w:tc>
          <w:tcPr>
            <w:tcW w:w="290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0,00</w:t>
            </w:r>
          </w:p>
        </w:tc>
        <w:tc>
          <w:tcPr>
            <w:tcW w:w="283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46 953,00</w:t>
            </w:r>
          </w:p>
        </w:tc>
      </w:tr>
      <w:tr w:rsidR="003406A4" w:rsidRPr="003406A4" w:rsidTr="00C36C07">
        <w:trPr>
          <w:trHeight w:val="415"/>
          <w:jc w:val="center"/>
        </w:trPr>
        <w:tc>
          <w:tcPr>
            <w:tcW w:w="3894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180 Целевые средства</w:t>
            </w:r>
          </w:p>
        </w:tc>
        <w:tc>
          <w:tcPr>
            <w:tcW w:w="290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2 578 079,97</w:t>
            </w:r>
          </w:p>
        </w:tc>
        <w:tc>
          <w:tcPr>
            <w:tcW w:w="283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2 578 079,97</w:t>
            </w:r>
          </w:p>
        </w:tc>
      </w:tr>
      <w:tr w:rsidR="003406A4" w:rsidRPr="003406A4" w:rsidTr="00C36C07">
        <w:trPr>
          <w:trHeight w:val="382"/>
          <w:jc w:val="center"/>
        </w:trPr>
        <w:tc>
          <w:tcPr>
            <w:tcW w:w="3894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РАСХОДЫ</w:t>
            </w:r>
          </w:p>
        </w:tc>
        <w:tc>
          <w:tcPr>
            <w:tcW w:w="290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88 665 500,00</w:t>
            </w:r>
          </w:p>
        </w:tc>
        <w:tc>
          <w:tcPr>
            <w:tcW w:w="283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81 323 107,50</w:t>
            </w:r>
          </w:p>
        </w:tc>
      </w:tr>
      <w:tr w:rsidR="003406A4" w:rsidRPr="003406A4" w:rsidTr="00C36C07">
        <w:trPr>
          <w:trHeight w:val="347"/>
          <w:jc w:val="center"/>
        </w:trPr>
        <w:tc>
          <w:tcPr>
            <w:tcW w:w="3894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211 Зарплата</w:t>
            </w:r>
          </w:p>
        </w:tc>
        <w:tc>
          <w:tcPr>
            <w:tcW w:w="290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24 360 000,00</w:t>
            </w:r>
          </w:p>
        </w:tc>
        <w:tc>
          <w:tcPr>
            <w:tcW w:w="283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21 224 893,06</w:t>
            </w:r>
          </w:p>
        </w:tc>
      </w:tr>
      <w:tr w:rsidR="003406A4" w:rsidRPr="003406A4" w:rsidTr="00C36C07">
        <w:trPr>
          <w:trHeight w:val="432"/>
          <w:jc w:val="center"/>
        </w:trPr>
        <w:tc>
          <w:tcPr>
            <w:tcW w:w="3894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212 Суточные, пособия</w:t>
            </w:r>
          </w:p>
        </w:tc>
        <w:tc>
          <w:tcPr>
            <w:tcW w:w="290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1 906 500,00</w:t>
            </w:r>
          </w:p>
        </w:tc>
        <w:tc>
          <w:tcPr>
            <w:tcW w:w="283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1 878 939,52</w:t>
            </w:r>
          </w:p>
        </w:tc>
      </w:tr>
      <w:tr w:rsidR="003406A4" w:rsidRPr="003406A4" w:rsidTr="00C36C07">
        <w:trPr>
          <w:trHeight w:val="410"/>
          <w:jc w:val="center"/>
        </w:trPr>
        <w:tc>
          <w:tcPr>
            <w:tcW w:w="3894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213 Взносы в фонды</w:t>
            </w:r>
          </w:p>
        </w:tc>
        <w:tc>
          <w:tcPr>
            <w:tcW w:w="290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7 550 000,00</w:t>
            </w:r>
          </w:p>
        </w:tc>
        <w:tc>
          <w:tcPr>
            <w:tcW w:w="283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6 291 664,07</w:t>
            </w:r>
          </w:p>
        </w:tc>
      </w:tr>
      <w:tr w:rsidR="003406A4" w:rsidRPr="003406A4" w:rsidTr="00C36C07">
        <w:trPr>
          <w:trHeight w:val="351"/>
          <w:jc w:val="center"/>
        </w:trPr>
        <w:tc>
          <w:tcPr>
            <w:tcW w:w="3894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221 Связь</w:t>
            </w:r>
          </w:p>
        </w:tc>
        <w:tc>
          <w:tcPr>
            <w:tcW w:w="290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1 070 000,00</w:t>
            </w:r>
          </w:p>
        </w:tc>
        <w:tc>
          <w:tcPr>
            <w:tcW w:w="283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824 293,11</w:t>
            </w:r>
          </w:p>
        </w:tc>
      </w:tr>
      <w:tr w:rsidR="003406A4" w:rsidRPr="003406A4" w:rsidTr="00C36C07">
        <w:trPr>
          <w:trHeight w:val="339"/>
          <w:jc w:val="center"/>
        </w:trPr>
        <w:tc>
          <w:tcPr>
            <w:tcW w:w="3894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222 Проезд</w:t>
            </w:r>
          </w:p>
        </w:tc>
        <w:tc>
          <w:tcPr>
            <w:tcW w:w="290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6 887 499,70</w:t>
            </w:r>
          </w:p>
        </w:tc>
        <w:tc>
          <w:tcPr>
            <w:tcW w:w="283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6 988 232,50</w:t>
            </w:r>
          </w:p>
        </w:tc>
      </w:tr>
      <w:tr w:rsidR="003406A4" w:rsidRPr="003406A4" w:rsidTr="00C36C07">
        <w:trPr>
          <w:trHeight w:val="341"/>
          <w:jc w:val="center"/>
        </w:trPr>
        <w:tc>
          <w:tcPr>
            <w:tcW w:w="3894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223 Коммунальные услуги</w:t>
            </w:r>
          </w:p>
        </w:tc>
        <w:tc>
          <w:tcPr>
            <w:tcW w:w="290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131 000,00</w:t>
            </w:r>
          </w:p>
        </w:tc>
        <w:tc>
          <w:tcPr>
            <w:tcW w:w="283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74 653,42</w:t>
            </w:r>
          </w:p>
        </w:tc>
      </w:tr>
      <w:tr w:rsidR="003406A4" w:rsidRPr="003406A4" w:rsidTr="00C36C07">
        <w:trPr>
          <w:trHeight w:val="343"/>
          <w:jc w:val="center"/>
        </w:trPr>
        <w:tc>
          <w:tcPr>
            <w:tcW w:w="3894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224 Аренда</w:t>
            </w:r>
          </w:p>
        </w:tc>
        <w:tc>
          <w:tcPr>
            <w:tcW w:w="290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1 005 200,00</w:t>
            </w:r>
          </w:p>
        </w:tc>
        <w:tc>
          <w:tcPr>
            <w:tcW w:w="283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944 700,00</w:t>
            </w:r>
          </w:p>
        </w:tc>
      </w:tr>
      <w:tr w:rsidR="003406A4" w:rsidRPr="003406A4" w:rsidTr="00C36C07">
        <w:trPr>
          <w:trHeight w:val="393"/>
          <w:jc w:val="center"/>
        </w:trPr>
        <w:tc>
          <w:tcPr>
            <w:tcW w:w="3894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225 Обслуживание зданий</w:t>
            </w:r>
          </w:p>
        </w:tc>
        <w:tc>
          <w:tcPr>
            <w:tcW w:w="290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1 600 000,00</w:t>
            </w:r>
          </w:p>
        </w:tc>
        <w:tc>
          <w:tcPr>
            <w:tcW w:w="283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1 374 249,37</w:t>
            </w:r>
          </w:p>
        </w:tc>
      </w:tr>
      <w:tr w:rsidR="003406A4" w:rsidRPr="003406A4" w:rsidTr="00C36C07">
        <w:trPr>
          <w:trHeight w:val="409"/>
          <w:jc w:val="center"/>
        </w:trPr>
        <w:tc>
          <w:tcPr>
            <w:tcW w:w="3894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226 Гонорары артистов, проживание, прочие услуги</w:t>
            </w:r>
          </w:p>
        </w:tc>
        <w:tc>
          <w:tcPr>
            <w:tcW w:w="290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37 000 000,00</w:t>
            </w:r>
          </w:p>
        </w:tc>
        <w:tc>
          <w:tcPr>
            <w:tcW w:w="283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35 370 505,71</w:t>
            </w:r>
          </w:p>
        </w:tc>
      </w:tr>
      <w:tr w:rsidR="003406A4" w:rsidRPr="003406A4" w:rsidTr="00C36C07">
        <w:trPr>
          <w:trHeight w:val="257"/>
          <w:jc w:val="center"/>
        </w:trPr>
        <w:tc>
          <w:tcPr>
            <w:tcW w:w="3894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290 Цветы, грамоты</w:t>
            </w:r>
          </w:p>
        </w:tc>
        <w:tc>
          <w:tcPr>
            <w:tcW w:w="290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640 000,00</w:t>
            </w:r>
          </w:p>
        </w:tc>
        <w:tc>
          <w:tcPr>
            <w:tcW w:w="283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433 137,95</w:t>
            </w:r>
          </w:p>
        </w:tc>
      </w:tr>
      <w:tr w:rsidR="003406A4" w:rsidRPr="003406A4" w:rsidTr="00C36C07">
        <w:trPr>
          <w:trHeight w:val="308"/>
          <w:jc w:val="center"/>
        </w:trPr>
        <w:tc>
          <w:tcPr>
            <w:tcW w:w="3894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310 Покупка основных средств</w:t>
            </w:r>
          </w:p>
        </w:tc>
        <w:tc>
          <w:tcPr>
            <w:tcW w:w="290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400 000,00</w:t>
            </w:r>
          </w:p>
        </w:tc>
        <w:tc>
          <w:tcPr>
            <w:tcW w:w="283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342 440,00</w:t>
            </w:r>
          </w:p>
        </w:tc>
      </w:tr>
      <w:tr w:rsidR="003406A4" w:rsidRPr="003406A4" w:rsidTr="00C36C07">
        <w:trPr>
          <w:trHeight w:val="353"/>
          <w:jc w:val="center"/>
        </w:trPr>
        <w:tc>
          <w:tcPr>
            <w:tcW w:w="3894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320 Приобретение нематериальных активов</w:t>
            </w:r>
          </w:p>
        </w:tc>
        <w:tc>
          <w:tcPr>
            <w:tcW w:w="290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60 000,00</w:t>
            </w:r>
          </w:p>
        </w:tc>
        <w:tc>
          <w:tcPr>
            <w:tcW w:w="283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51 597,03</w:t>
            </w:r>
          </w:p>
        </w:tc>
      </w:tr>
      <w:tr w:rsidR="003406A4" w:rsidRPr="003406A4" w:rsidTr="00C36C07">
        <w:trPr>
          <w:trHeight w:val="556"/>
          <w:jc w:val="center"/>
        </w:trPr>
        <w:tc>
          <w:tcPr>
            <w:tcW w:w="3894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 xml:space="preserve">340 Запчасти, ГСМ, </w:t>
            </w:r>
            <w:proofErr w:type="spellStart"/>
            <w:r w:rsidRPr="003406A4">
              <w:rPr>
                <w:rFonts w:eastAsia="Times New Roman"/>
                <w:color w:val="231F20"/>
                <w:lang w:eastAsia="ru-RU"/>
              </w:rPr>
              <w:t>расходники</w:t>
            </w:r>
            <w:proofErr w:type="spellEnd"/>
            <w:r w:rsidRPr="003406A4">
              <w:rPr>
                <w:rFonts w:eastAsia="Times New Roman"/>
                <w:color w:val="231F20"/>
                <w:lang w:eastAsia="ru-RU"/>
              </w:rPr>
              <w:t xml:space="preserve"> к музыкальным инструментам, прочие материальные запасы</w:t>
            </w:r>
          </w:p>
        </w:tc>
        <w:tc>
          <w:tcPr>
            <w:tcW w:w="290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6 055 300,30</w:t>
            </w:r>
          </w:p>
        </w:tc>
        <w:tc>
          <w:tcPr>
            <w:tcW w:w="2835" w:type="dxa"/>
            <w:vAlign w:val="center"/>
            <w:hideMark/>
          </w:tcPr>
          <w:p w:rsidR="003406A4" w:rsidRPr="003406A4" w:rsidRDefault="003406A4" w:rsidP="007A31A6">
            <w:pPr>
              <w:ind w:right="567"/>
              <w:rPr>
                <w:rFonts w:eastAsia="Times New Roman"/>
                <w:color w:val="231F20"/>
                <w:lang w:eastAsia="ru-RU"/>
              </w:rPr>
            </w:pPr>
            <w:r w:rsidRPr="003406A4">
              <w:rPr>
                <w:rFonts w:eastAsia="Times New Roman"/>
                <w:color w:val="231F20"/>
                <w:lang w:eastAsia="ru-RU"/>
              </w:rPr>
              <w:t>5 523 801,76</w:t>
            </w:r>
          </w:p>
        </w:tc>
      </w:tr>
    </w:tbl>
    <w:p w:rsidR="003406A4" w:rsidRPr="003406A4" w:rsidRDefault="003406A4" w:rsidP="003406A4">
      <w:pPr>
        <w:ind w:left="567" w:right="567"/>
        <w:jc w:val="both"/>
        <w:rPr>
          <w:color w:val="231F20"/>
        </w:rPr>
      </w:pPr>
    </w:p>
    <w:p w:rsidR="003406A4" w:rsidRPr="007A31A6" w:rsidRDefault="003406A4" w:rsidP="003406A4">
      <w:pPr>
        <w:ind w:left="567" w:right="567" w:firstLine="568"/>
        <w:jc w:val="both"/>
        <w:rPr>
          <w:color w:val="231F20"/>
          <w:sz w:val="28"/>
          <w:szCs w:val="28"/>
        </w:rPr>
      </w:pPr>
      <w:r w:rsidRPr="007A31A6">
        <w:rPr>
          <w:color w:val="231F20"/>
          <w:sz w:val="28"/>
          <w:szCs w:val="28"/>
        </w:rPr>
        <w:t>В 2015 году были привлечены средства спонсоров и благотворительных фондов всего на сумму 2 576 090,90 рублей, в том числе:</w:t>
      </w:r>
    </w:p>
    <w:p w:rsidR="003406A4" w:rsidRPr="007A31A6" w:rsidRDefault="003406A4" w:rsidP="003406A4">
      <w:pPr>
        <w:ind w:left="567" w:right="567" w:firstLine="568"/>
        <w:jc w:val="both"/>
        <w:rPr>
          <w:color w:val="231F20"/>
          <w:sz w:val="28"/>
          <w:szCs w:val="28"/>
        </w:rPr>
      </w:pPr>
      <w:r w:rsidRPr="007A31A6">
        <w:rPr>
          <w:color w:val="231F20"/>
          <w:sz w:val="28"/>
          <w:szCs w:val="28"/>
        </w:rPr>
        <w:t>АКБ Росбанк на цель: Оплата транспортных услуг по доставке на концерты инвалидов по проекту "Доступная среда" 150 000,00 рублей;</w:t>
      </w:r>
    </w:p>
    <w:p w:rsidR="003406A4" w:rsidRPr="007A31A6" w:rsidRDefault="003406A4" w:rsidP="003406A4">
      <w:pPr>
        <w:ind w:left="567" w:right="567" w:firstLine="568"/>
        <w:jc w:val="both"/>
        <w:rPr>
          <w:color w:val="231F20"/>
          <w:sz w:val="28"/>
          <w:szCs w:val="28"/>
        </w:rPr>
      </w:pPr>
      <w:r w:rsidRPr="007A31A6">
        <w:rPr>
          <w:color w:val="231F20"/>
          <w:sz w:val="28"/>
          <w:szCs w:val="28"/>
        </w:rPr>
        <w:t>Фонд Михаила Прохорова на цель: Целевое благотворительное пожертвование на реализацию проекта - Оркестр на траве с 18.06.2015 по 20.06.2015 784 987,90 рублей;</w:t>
      </w:r>
    </w:p>
    <w:p w:rsidR="003406A4" w:rsidRPr="007A31A6" w:rsidRDefault="003406A4" w:rsidP="003406A4">
      <w:pPr>
        <w:ind w:left="567" w:right="567" w:firstLine="568"/>
        <w:jc w:val="both"/>
        <w:rPr>
          <w:color w:val="231F20"/>
          <w:sz w:val="28"/>
          <w:szCs w:val="28"/>
        </w:rPr>
      </w:pPr>
      <w:r w:rsidRPr="007A31A6">
        <w:rPr>
          <w:color w:val="231F20"/>
          <w:sz w:val="28"/>
          <w:szCs w:val="28"/>
        </w:rPr>
        <w:t xml:space="preserve">АО "КРАСНОЯРСКАЯ РЕГИОНАЛЬНАЯ ЭНЕРГЕТИЧЕСКАЯ КОМПАНИЯ" на цель: Целевое благотворительное пожертвование на организацию участия КГААТС </w:t>
      </w:r>
      <w:proofErr w:type="spellStart"/>
      <w:r w:rsidRPr="007A31A6">
        <w:rPr>
          <w:color w:val="231F20"/>
          <w:sz w:val="28"/>
          <w:szCs w:val="28"/>
        </w:rPr>
        <w:t>им.Годенко</w:t>
      </w:r>
      <w:proofErr w:type="spellEnd"/>
      <w:r w:rsidRPr="007A31A6">
        <w:rPr>
          <w:color w:val="231F20"/>
          <w:sz w:val="28"/>
          <w:szCs w:val="28"/>
        </w:rPr>
        <w:t xml:space="preserve"> в Москве в Кремлевском Дворце 23.12.2015 1 641 103,00 рублей.</w:t>
      </w:r>
    </w:p>
    <w:p w:rsidR="003406A4" w:rsidRPr="007A31A6" w:rsidRDefault="003406A4" w:rsidP="003406A4">
      <w:pPr>
        <w:ind w:left="567" w:right="567" w:firstLine="568"/>
        <w:jc w:val="both"/>
        <w:rPr>
          <w:color w:val="231F20"/>
          <w:sz w:val="28"/>
          <w:szCs w:val="28"/>
        </w:rPr>
      </w:pPr>
      <w:r w:rsidRPr="007A31A6">
        <w:rPr>
          <w:color w:val="231F20"/>
          <w:sz w:val="28"/>
          <w:szCs w:val="28"/>
        </w:rPr>
        <w:lastRenderedPageBreak/>
        <w:t>Основной целью, которая стояла перед коллективом учреждения в отчетном периоде, являлось продолжение работы по становлению Красноярской краевой филармонии в качестве ведущего центра по сохранению и развитию академического искусства не только Красноярского края, но и Сибирского федерального округа. Филармонией по итогам 2015 года выполнен план по всем показателям основной деятельности. Данный результат является фактором тщательной работы над репертуарным планом, в котором предусмотрены мероприятия в соответствии с предпочтениями различных целевых групп, выделяемых среди посетителей филармонии. Своевременно были предусмотрены и проведены знаковые события сезона, фестивали, конкурсы, привлечены статусные исполнители, проведена работа по расширению форматов и обогащения творческих программ коллективов, привлечены дополнительные мобильные составы музыкантов, которые подготовили новые творческие программы. Таким образом, Красноярская краевая филармония, несмотря на наличие неблагоприятных внутренних и внешних факторов, остается ведущей концертной площадкой Красноярского края и центром по сохранению и развитию академического искусства. Проведя анализ деятельности за 2015 год, администрация филармонии приложит все усилия для эффективного расходования средств бюджета.</w:t>
      </w:r>
    </w:p>
    <w:p w:rsidR="007A31A6" w:rsidRDefault="007A31A6">
      <w:pPr>
        <w:widowControl/>
        <w:autoSpaceDE/>
        <w:autoSpaceDN/>
        <w:adjustRightInd/>
        <w:rPr>
          <w:b/>
          <w:bCs/>
          <w:color w:val="231F20"/>
          <w:sz w:val="28"/>
          <w:szCs w:val="28"/>
        </w:rPr>
      </w:pPr>
      <w:r>
        <w:rPr>
          <w:b/>
          <w:bCs/>
          <w:color w:val="231F20"/>
          <w:sz w:val="28"/>
          <w:szCs w:val="28"/>
        </w:rPr>
        <w:br w:type="page"/>
      </w:r>
    </w:p>
    <w:p w:rsidR="003406A4" w:rsidRDefault="003406A4" w:rsidP="003406A4">
      <w:pPr>
        <w:pStyle w:val="a5"/>
        <w:tabs>
          <w:tab w:val="left" w:pos="731"/>
        </w:tabs>
        <w:kinsoku w:val="0"/>
        <w:overflowPunct w:val="0"/>
        <w:spacing w:before="11" w:line="247" w:lineRule="auto"/>
        <w:ind w:left="0" w:right="567" w:firstLine="0"/>
        <w:jc w:val="center"/>
        <w:rPr>
          <w:b/>
          <w:bCs/>
          <w:color w:val="231F20"/>
          <w:sz w:val="28"/>
          <w:szCs w:val="28"/>
        </w:rPr>
      </w:pPr>
    </w:p>
    <w:p w:rsidR="007A31A6" w:rsidRDefault="007A31A6" w:rsidP="00CE17FB">
      <w:pPr>
        <w:pStyle w:val="a5"/>
        <w:tabs>
          <w:tab w:val="left" w:pos="731"/>
        </w:tabs>
        <w:kinsoku w:val="0"/>
        <w:overflowPunct w:val="0"/>
        <w:spacing w:before="11" w:line="247" w:lineRule="auto"/>
        <w:ind w:left="851" w:right="567" w:firstLine="0"/>
        <w:jc w:val="center"/>
        <w:rPr>
          <w:b/>
          <w:bCs/>
          <w:color w:val="231F20"/>
          <w:sz w:val="28"/>
          <w:szCs w:val="28"/>
        </w:rPr>
      </w:pPr>
      <w:r w:rsidRPr="00E7040D">
        <w:rPr>
          <w:b/>
          <w:bCs/>
          <w:color w:val="231F20"/>
          <w:sz w:val="28"/>
          <w:szCs w:val="28"/>
          <w:highlight w:val="yellow"/>
        </w:rPr>
        <w:t>8. Заключение. Перспективы и планы развития учреждения</w:t>
      </w:r>
      <w:bookmarkStart w:id="0" w:name="_GoBack"/>
      <w:bookmarkEnd w:id="0"/>
    </w:p>
    <w:p w:rsidR="007A31A6" w:rsidRDefault="007A31A6" w:rsidP="00CE17FB">
      <w:pPr>
        <w:pStyle w:val="a5"/>
        <w:tabs>
          <w:tab w:val="left" w:pos="731"/>
        </w:tabs>
        <w:kinsoku w:val="0"/>
        <w:overflowPunct w:val="0"/>
        <w:spacing w:before="11" w:line="247" w:lineRule="auto"/>
        <w:ind w:left="851" w:right="567" w:firstLine="0"/>
        <w:jc w:val="center"/>
        <w:rPr>
          <w:b/>
          <w:bCs/>
          <w:color w:val="231F20"/>
          <w:sz w:val="28"/>
          <w:szCs w:val="28"/>
        </w:rPr>
      </w:pPr>
    </w:p>
    <w:p w:rsidR="00CE17FB" w:rsidRPr="00CE17FB" w:rsidRDefault="00CE17FB" w:rsidP="00CE17FB">
      <w:pPr>
        <w:ind w:left="851" w:right="567" w:firstLine="709"/>
        <w:jc w:val="both"/>
        <w:rPr>
          <w:color w:val="231F20"/>
          <w:sz w:val="28"/>
          <w:szCs w:val="28"/>
        </w:rPr>
      </w:pPr>
      <w:r w:rsidRPr="00CE17FB">
        <w:rPr>
          <w:color w:val="231F20"/>
          <w:sz w:val="28"/>
          <w:szCs w:val="28"/>
          <w:u w:val="single"/>
        </w:rPr>
        <w:t>Репертуарная политика.</w:t>
      </w:r>
      <w:r>
        <w:rPr>
          <w:color w:val="231F20"/>
          <w:sz w:val="28"/>
          <w:szCs w:val="28"/>
        </w:rPr>
        <w:t xml:space="preserve"> </w:t>
      </w:r>
      <w:r w:rsidRPr="00CE17FB">
        <w:rPr>
          <w:color w:val="231F20"/>
          <w:sz w:val="28"/>
          <w:szCs w:val="28"/>
        </w:rPr>
        <w:t xml:space="preserve">Учреждение продолжает сохранять в качестве приоритетного </w:t>
      </w:r>
      <w:proofErr w:type="gramStart"/>
      <w:r w:rsidRPr="00CE17FB">
        <w:rPr>
          <w:color w:val="231F20"/>
          <w:sz w:val="28"/>
          <w:szCs w:val="28"/>
        </w:rPr>
        <w:t>направления  академическое</w:t>
      </w:r>
      <w:proofErr w:type="gramEnd"/>
      <w:r w:rsidRPr="00CE17FB">
        <w:rPr>
          <w:color w:val="231F20"/>
          <w:sz w:val="28"/>
          <w:szCs w:val="28"/>
        </w:rPr>
        <w:t xml:space="preserve"> искусство, вместе с тем, мы расширяем и дробим целевую аудиторию, создавая множество продуктов: концерты классической музыки для беременных, программы для всей семьи с детьми до 3 лет, для среднего школьного звена, для трудных подростков (об этом чуть позже), программы для взрослых и пенсионеров. Параллельно мы работаем над приданием новой формы, казалось бы, классическим программам (концерт в малом зале 31 декабря, циклы Андрея Бардина в органном зале, «Осень в Париже», «Кофейная кантата» и т.д.), что положительно сказывается на привлечении аудитории и ее восприятии концерта. Конечно, и в прошедшем году и в новом мы находили и будем находить средства на создание постановок небольшим коллективам, которые не получают субсидии, но постоянно работают с детской и юношеской аудиторией.</w:t>
      </w:r>
    </w:p>
    <w:p w:rsidR="00CE17FB" w:rsidRDefault="00CE17FB" w:rsidP="00CE17FB">
      <w:pPr>
        <w:ind w:left="851" w:right="567" w:firstLine="709"/>
        <w:jc w:val="both"/>
        <w:rPr>
          <w:color w:val="231F20"/>
          <w:sz w:val="28"/>
          <w:szCs w:val="28"/>
        </w:rPr>
      </w:pPr>
      <w:r w:rsidRPr="00CE17FB">
        <w:rPr>
          <w:color w:val="231F20"/>
          <w:sz w:val="28"/>
          <w:szCs w:val="28"/>
          <w:u w:val="single"/>
        </w:rPr>
        <w:t>Развитие социальных функций учреждения.</w:t>
      </w:r>
      <w:r w:rsidRPr="00CE17FB">
        <w:rPr>
          <w:color w:val="231F20"/>
          <w:sz w:val="28"/>
          <w:szCs w:val="28"/>
        </w:rPr>
        <w:t xml:space="preserve"> Филармония  не только продолжила в 2014 году программу «Доступная среда», по которой стационарные концерты посетили около 5 000 инвалидов, но и с октября 2014 года филармония приступила к реализации проекта «После уроков», суть которого заключается в организации посещения воспитанникам образовательных учреждений (детские дома, дома-интернаты для слабовидящих и глухонемых, педагогический колледж, кадетские корпуса и т.д.) по заранее согласованному графику концертов ведущих филармонических коллективов. За три неполных месяца, филармонию организованно посетило более 400 воспитанников образовательных учреждений. Также с октября 2014 года филармония сотрудничает с организацией Красноярское региональное отделение </w:t>
      </w:r>
      <w:r w:rsidRPr="00CE17FB">
        <w:rPr>
          <w:color w:val="231F20"/>
          <w:sz w:val="28"/>
          <w:szCs w:val="28"/>
        </w:rPr>
        <w:t>Всероссийской</w:t>
      </w:r>
      <w:r w:rsidRPr="00CE17FB">
        <w:rPr>
          <w:color w:val="231F20"/>
          <w:sz w:val="28"/>
          <w:szCs w:val="28"/>
        </w:rPr>
        <w:t xml:space="preserve"> общественной молодежной организации "Всероссийский студенческий корпус спасателей", приглашая организованные группы подростков, находящихся в сложной жизненной ситуации, на определенные концерты.</w:t>
      </w:r>
    </w:p>
    <w:p w:rsidR="00CE17FB" w:rsidRDefault="00CE17FB" w:rsidP="00CE17FB">
      <w:pPr>
        <w:ind w:left="851" w:right="567" w:firstLine="709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  <w:u w:val="single"/>
        </w:rPr>
        <w:t>Новые проекты и технологии.</w:t>
      </w:r>
      <w:r>
        <w:rPr>
          <w:color w:val="231F20"/>
          <w:sz w:val="28"/>
          <w:szCs w:val="28"/>
        </w:rPr>
        <w:t xml:space="preserve"> Филармония старается участвовать в социальной и культурной жизни города, отсюда и возникают проекты, выходящие за рамки привычных, стационарных форм: зарядка и другие уличные форматы, партнёрство со спортивными клубами, и пр. Также филармония планирует активно внедряться в программу Культурной Универсиады.</w:t>
      </w:r>
    </w:p>
    <w:p w:rsidR="00CE17FB" w:rsidRDefault="00CE17FB" w:rsidP="00CE17FB">
      <w:pPr>
        <w:ind w:left="851" w:right="567" w:firstLine="709"/>
        <w:jc w:val="both"/>
        <w:rPr>
          <w:color w:val="231F20"/>
          <w:sz w:val="28"/>
          <w:szCs w:val="28"/>
          <w:u w:val="single"/>
        </w:rPr>
      </w:pPr>
      <w:r w:rsidRPr="00CE17FB">
        <w:rPr>
          <w:color w:val="231F20"/>
          <w:sz w:val="28"/>
          <w:szCs w:val="28"/>
          <w:highlight w:val="yellow"/>
          <w:u w:val="single"/>
        </w:rPr>
        <w:t>Планируемые структурные преобразования в учреждении.</w:t>
      </w:r>
    </w:p>
    <w:p w:rsidR="00CE17FB" w:rsidRPr="00CE17FB" w:rsidRDefault="00CE17FB" w:rsidP="00CE17FB">
      <w:pPr>
        <w:ind w:left="851" w:right="567" w:firstLine="709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  <w:u w:val="single"/>
        </w:rPr>
        <w:t>Участие в конкурсах и грантах</w:t>
      </w:r>
      <w:r w:rsidRPr="00E7040D">
        <w:rPr>
          <w:color w:val="231F20"/>
          <w:sz w:val="28"/>
          <w:szCs w:val="28"/>
        </w:rPr>
        <w:t xml:space="preserve"> является важной и </w:t>
      </w:r>
      <w:r w:rsidR="00E7040D" w:rsidRPr="00E7040D">
        <w:rPr>
          <w:color w:val="231F20"/>
          <w:sz w:val="28"/>
          <w:szCs w:val="28"/>
        </w:rPr>
        <w:t xml:space="preserve">перспективной задачей учреждения: </w:t>
      </w:r>
      <w:r w:rsidR="00E7040D">
        <w:rPr>
          <w:color w:val="231F20"/>
          <w:sz w:val="28"/>
          <w:szCs w:val="28"/>
        </w:rPr>
        <w:t xml:space="preserve">в течение всего года </w:t>
      </w:r>
      <w:r w:rsidR="00E7040D" w:rsidRPr="00E7040D">
        <w:rPr>
          <w:color w:val="231F20"/>
          <w:sz w:val="28"/>
          <w:szCs w:val="28"/>
        </w:rPr>
        <w:t>готовятся заявки на все виды грантов (федеральные, краевые, частные)</w:t>
      </w:r>
      <w:r w:rsidR="00E7040D">
        <w:rPr>
          <w:color w:val="231F20"/>
          <w:sz w:val="28"/>
          <w:szCs w:val="28"/>
        </w:rPr>
        <w:t xml:space="preserve">. </w:t>
      </w:r>
    </w:p>
    <w:p w:rsidR="007A31A6" w:rsidRPr="003406A4" w:rsidRDefault="007A31A6" w:rsidP="00E7040D">
      <w:pPr>
        <w:pStyle w:val="a5"/>
        <w:tabs>
          <w:tab w:val="left" w:pos="731"/>
        </w:tabs>
        <w:kinsoku w:val="0"/>
        <w:overflowPunct w:val="0"/>
        <w:spacing w:before="11" w:line="247" w:lineRule="auto"/>
        <w:ind w:left="0" w:right="567" w:firstLine="0"/>
        <w:rPr>
          <w:b/>
          <w:bCs/>
          <w:color w:val="231F20"/>
          <w:sz w:val="28"/>
          <w:szCs w:val="28"/>
        </w:rPr>
      </w:pPr>
    </w:p>
    <w:sectPr w:rsidR="007A31A6" w:rsidRPr="003406A4">
      <w:pgSz w:w="11910" w:h="16840"/>
      <w:pgMar w:top="460" w:right="0" w:bottom="280" w:left="460" w:header="720" w:footer="720" w:gutter="0"/>
      <w:cols w:space="720" w:equalWidth="0">
        <w:col w:w="1145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0114" w:rsidRDefault="003A0114" w:rsidP="00896E43">
      <w:r>
        <w:separator/>
      </w:r>
    </w:p>
  </w:endnote>
  <w:endnote w:type="continuationSeparator" w:id="0">
    <w:p w:rsidR="003A0114" w:rsidRDefault="003A0114" w:rsidP="00896E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iosC">
    <w:panose1 w:val="00000000000000000000"/>
    <w:charset w:val="CC"/>
    <w:family w:val="modern"/>
    <w:notTrueType/>
    <w:pitch w:val="default"/>
    <w:sig w:usb0="00000201" w:usb1="00000000" w:usb2="00000000" w:usb3="00000000" w:csb0="00000004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iosBlackC">
    <w:panose1 w:val="00000000000000000000"/>
    <w:charset w:val="CC"/>
    <w:family w:val="modern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0114" w:rsidRDefault="003A0114" w:rsidP="00896E43">
      <w:r>
        <w:separator/>
      </w:r>
    </w:p>
  </w:footnote>
  <w:footnote w:type="continuationSeparator" w:id="0">
    <w:p w:rsidR="003A0114" w:rsidRDefault="003A0114" w:rsidP="00896E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0C09" w:rsidRDefault="00E90C09" w:rsidP="00A90B4F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E7040D">
      <w:rPr>
        <w:noProof/>
      </w:rPr>
      <w:t>28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457" w:hanging="341"/>
      </w:pPr>
      <w:rPr>
        <w:rFonts w:ascii="HeliosC" w:hAnsi="HeliosC" w:cs="HeliosC"/>
        <w:b w:val="0"/>
        <w:bCs w:val="0"/>
        <w:color w:val="231F20"/>
        <w:w w:val="100"/>
        <w:sz w:val="28"/>
        <w:szCs w:val="28"/>
      </w:rPr>
    </w:lvl>
    <w:lvl w:ilvl="1">
      <w:start w:val="1"/>
      <w:numFmt w:val="decimal"/>
      <w:lvlText w:val="%2)"/>
      <w:lvlJc w:val="left"/>
      <w:pPr>
        <w:ind w:left="116" w:hanging="380"/>
      </w:pPr>
      <w:rPr>
        <w:rFonts w:ascii="HeliosC" w:hAnsi="HeliosC" w:cs="HeliosC"/>
        <w:b w:val="0"/>
        <w:bCs w:val="0"/>
        <w:color w:val="231F20"/>
        <w:spacing w:val="-29"/>
        <w:w w:val="100"/>
        <w:sz w:val="28"/>
        <w:szCs w:val="28"/>
      </w:rPr>
    </w:lvl>
    <w:lvl w:ilvl="2">
      <w:numFmt w:val="bullet"/>
      <w:lvlText w:val="•"/>
      <w:lvlJc w:val="left"/>
      <w:pPr>
        <w:ind w:left="1536" w:hanging="380"/>
      </w:pPr>
    </w:lvl>
    <w:lvl w:ilvl="3">
      <w:numFmt w:val="bullet"/>
      <w:lvlText w:val="•"/>
      <w:lvlJc w:val="left"/>
      <w:pPr>
        <w:ind w:left="2612" w:hanging="380"/>
      </w:pPr>
    </w:lvl>
    <w:lvl w:ilvl="4">
      <w:numFmt w:val="bullet"/>
      <w:lvlText w:val="•"/>
      <w:lvlJc w:val="left"/>
      <w:pPr>
        <w:ind w:left="3688" w:hanging="380"/>
      </w:pPr>
    </w:lvl>
    <w:lvl w:ilvl="5">
      <w:numFmt w:val="bullet"/>
      <w:lvlText w:val="•"/>
      <w:lvlJc w:val="left"/>
      <w:pPr>
        <w:ind w:left="4764" w:hanging="380"/>
      </w:pPr>
    </w:lvl>
    <w:lvl w:ilvl="6">
      <w:numFmt w:val="bullet"/>
      <w:lvlText w:val="•"/>
      <w:lvlJc w:val="left"/>
      <w:pPr>
        <w:ind w:left="5840" w:hanging="380"/>
      </w:pPr>
    </w:lvl>
    <w:lvl w:ilvl="7">
      <w:numFmt w:val="bullet"/>
      <w:lvlText w:val="•"/>
      <w:lvlJc w:val="left"/>
      <w:pPr>
        <w:ind w:left="6917" w:hanging="380"/>
      </w:pPr>
    </w:lvl>
    <w:lvl w:ilvl="8">
      <w:numFmt w:val="bullet"/>
      <w:lvlText w:val="•"/>
      <w:lvlJc w:val="left"/>
      <w:pPr>
        <w:ind w:left="7993" w:hanging="380"/>
      </w:pPr>
    </w:lvl>
  </w:abstractNum>
  <w:abstractNum w:abstractNumId="1">
    <w:nsid w:val="00000403"/>
    <w:multiLevelType w:val="multilevel"/>
    <w:tmpl w:val="00000886"/>
    <w:lvl w:ilvl="0">
      <w:numFmt w:val="bullet"/>
      <w:lvlText w:val="–"/>
      <w:lvlJc w:val="left"/>
      <w:pPr>
        <w:ind w:left="731" w:hanging="284"/>
      </w:pPr>
      <w:rPr>
        <w:rFonts w:ascii="HeliosC" w:hAnsi="HeliosC"/>
        <w:b w:val="0"/>
        <w:color w:val="231F20"/>
        <w:spacing w:val="-31"/>
        <w:w w:val="100"/>
        <w:sz w:val="28"/>
      </w:rPr>
    </w:lvl>
    <w:lvl w:ilvl="1">
      <w:numFmt w:val="bullet"/>
      <w:lvlText w:val="•"/>
      <w:lvlJc w:val="left"/>
      <w:pPr>
        <w:ind w:left="1810" w:hanging="284"/>
      </w:pPr>
    </w:lvl>
    <w:lvl w:ilvl="2">
      <w:numFmt w:val="bullet"/>
      <w:lvlText w:val="•"/>
      <w:lvlJc w:val="left"/>
      <w:pPr>
        <w:ind w:left="2881" w:hanging="284"/>
      </w:pPr>
    </w:lvl>
    <w:lvl w:ilvl="3">
      <w:numFmt w:val="bullet"/>
      <w:lvlText w:val="•"/>
      <w:lvlJc w:val="left"/>
      <w:pPr>
        <w:ind w:left="3951" w:hanging="284"/>
      </w:pPr>
    </w:lvl>
    <w:lvl w:ilvl="4">
      <w:numFmt w:val="bullet"/>
      <w:lvlText w:val="•"/>
      <w:lvlJc w:val="left"/>
      <w:pPr>
        <w:ind w:left="5022" w:hanging="284"/>
      </w:pPr>
    </w:lvl>
    <w:lvl w:ilvl="5">
      <w:numFmt w:val="bullet"/>
      <w:lvlText w:val="•"/>
      <w:lvlJc w:val="left"/>
      <w:pPr>
        <w:ind w:left="6092" w:hanging="284"/>
      </w:pPr>
    </w:lvl>
    <w:lvl w:ilvl="6">
      <w:numFmt w:val="bullet"/>
      <w:lvlText w:val="•"/>
      <w:lvlJc w:val="left"/>
      <w:pPr>
        <w:ind w:left="7163" w:hanging="284"/>
      </w:pPr>
    </w:lvl>
    <w:lvl w:ilvl="7">
      <w:numFmt w:val="bullet"/>
      <w:lvlText w:val="•"/>
      <w:lvlJc w:val="left"/>
      <w:pPr>
        <w:ind w:left="8233" w:hanging="284"/>
      </w:pPr>
    </w:lvl>
    <w:lvl w:ilvl="8">
      <w:numFmt w:val="bullet"/>
      <w:lvlText w:val="•"/>
      <w:lvlJc w:val="left"/>
      <w:pPr>
        <w:ind w:left="9304" w:hanging="284"/>
      </w:pPr>
    </w:lvl>
  </w:abstractNum>
  <w:abstractNum w:abstractNumId="2">
    <w:nsid w:val="00000404"/>
    <w:multiLevelType w:val="multilevel"/>
    <w:tmpl w:val="00000887"/>
    <w:lvl w:ilvl="0">
      <w:start w:val="1"/>
      <w:numFmt w:val="decimal"/>
      <w:lvlText w:val="%1."/>
      <w:lvlJc w:val="left"/>
      <w:pPr>
        <w:ind w:left="117" w:hanging="380"/>
      </w:pPr>
      <w:rPr>
        <w:rFonts w:ascii="HeliosC" w:hAnsi="HeliosC" w:cs="HeliosC"/>
        <w:b w:val="0"/>
        <w:bCs w:val="0"/>
        <w:color w:val="231F20"/>
        <w:spacing w:val="-13"/>
        <w:w w:val="100"/>
        <w:sz w:val="28"/>
        <w:szCs w:val="28"/>
      </w:rPr>
    </w:lvl>
    <w:lvl w:ilvl="1">
      <w:start w:val="1"/>
      <w:numFmt w:val="decimal"/>
      <w:lvlText w:val="%2)"/>
      <w:lvlJc w:val="left"/>
      <w:pPr>
        <w:ind w:left="107" w:hanging="351"/>
      </w:pPr>
      <w:rPr>
        <w:rFonts w:ascii="HeliosC" w:hAnsi="HeliosC" w:cs="HeliosC"/>
        <w:b w:val="0"/>
        <w:bCs w:val="0"/>
        <w:color w:val="231F20"/>
        <w:w w:val="100"/>
        <w:sz w:val="28"/>
        <w:szCs w:val="28"/>
      </w:rPr>
    </w:lvl>
    <w:lvl w:ilvl="2">
      <w:numFmt w:val="bullet"/>
      <w:lvlText w:val="•"/>
      <w:lvlJc w:val="left"/>
      <w:pPr>
        <w:ind w:left="1285" w:hanging="351"/>
      </w:pPr>
    </w:lvl>
    <w:lvl w:ilvl="3">
      <w:numFmt w:val="bullet"/>
      <w:lvlText w:val="•"/>
      <w:lvlJc w:val="left"/>
      <w:pPr>
        <w:ind w:left="2450" w:hanging="351"/>
      </w:pPr>
    </w:lvl>
    <w:lvl w:ilvl="4">
      <w:numFmt w:val="bullet"/>
      <w:lvlText w:val="•"/>
      <w:lvlJc w:val="left"/>
      <w:pPr>
        <w:ind w:left="3615" w:hanging="351"/>
      </w:pPr>
    </w:lvl>
    <w:lvl w:ilvl="5">
      <w:numFmt w:val="bullet"/>
      <w:lvlText w:val="•"/>
      <w:lvlJc w:val="left"/>
      <w:pPr>
        <w:ind w:left="4780" w:hanging="351"/>
      </w:pPr>
    </w:lvl>
    <w:lvl w:ilvl="6">
      <w:numFmt w:val="bullet"/>
      <w:lvlText w:val="•"/>
      <w:lvlJc w:val="left"/>
      <w:pPr>
        <w:ind w:left="5945" w:hanging="351"/>
      </w:pPr>
    </w:lvl>
    <w:lvl w:ilvl="7">
      <w:numFmt w:val="bullet"/>
      <w:lvlText w:val="•"/>
      <w:lvlJc w:val="left"/>
      <w:pPr>
        <w:ind w:left="7110" w:hanging="351"/>
      </w:pPr>
    </w:lvl>
    <w:lvl w:ilvl="8">
      <w:numFmt w:val="bullet"/>
      <w:lvlText w:val="•"/>
      <w:lvlJc w:val="left"/>
      <w:pPr>
        <w:ind w:left="8275" w:hanging="351"/>
      </w:pPr>
    </w:lvl>
  </w:abstractNum>
  <w:abstractNum w:abstractNumId="3">
    <w:nsid w:val="00000405"/>
    <w:multiLevelType w:val="multilevel"/>
    <w:tmpl w:val="00000888"/>
    <w:lvl w:ilvl="0">
      <w:numFmt w:val="bullet"/>
      <w:lvlText w:val="–"/>
      <w:lvlJc w:val="left"/>
      <w:pPr>
        <w:ind w:left="740" w:hanging="284"/>
      </w:pPr>
      <w:rPr>
        <w:rFonts w:ascii="HeliosC" w:hAnsi="HeliosC"/>
        <w:b w:val="0"/>
        <w:color w:val="231F20"/>
        <w:spacing w:val="-31"/>
        <w:w w:val="100"/>
        <w:sz w:val="28"/>
      </w:rPr>
    </w:lvl>
    <w:lvl w:ilvl="1">
      <w:numFmt w:val="bullet"/>
      <w:lvlText w:val="•"/>
      <w:lvlJc w:val="left"/>
      <w:pPr>
        <w:ind w:left="1726" w:hanging="284"/>
      </w:pPr>
    </w:lvl>
    <w:lvl w:ilvl="2">
      <w:numFmt w:val="bullet"/>
      <w:lvlText w:val="•"/>
      <w:lvlJc w:val="left"/>
      <w:pPr>
        <w:ind w:left="2713" w:hanging="284"/>
      </w:pPr>
    </w:lvl>
    <w:lvl w:ilvl="3">
      <w:numFmt w:val="bullet"/>
      <w:lvlText w:val="•"/>
      <w:lvlJc w:val="left"/>
      <w:pPr>
        <w:ind w:left="3699" w:hanging="284"/>
      </w:pPr>
    </w:lvl>
    <w:lvl w:ilvl="4">
      <w:numFmt w:val="bullet"/>
      <w:lvlText w:val="•"/>
      <w:lvlJc w:val="left"/>
      <w:pPr>
        <w:ind w:left="4686" w:hanging="284"/>
      </w:pPr>
    </w:lvl>
    <w:lvl w:ilvl="5">
      <w:numFmt w:val="bullet"/>
      <w:lvlText w:val="•"/>
      <w:lvlJc w:val="left"/>
      <w:pPr>
        <w:ind w:left="5672" w:hanging="284"/>
      </w:pPr>
    </w:lvl>
    <w:lvl w:ilvl="6">
      <w:numFmt w:val="bullet"/>
      <w:lvlText w:val="•"/>
      <w:lvlJc w:val="left"/>
      <w:pPr>
        <w:ind w:left="6659" w:hanging="284"/>
      </w:pPr>
    </w:lvl>
    <w:lvl w:ilvl="7">
      <w:numFmt w:val="bullet"/>
      <w:lvlText w:val="•"/>
      <w:lvlJc w:val="left"/>
      <w:pPr>
        <w:ind w:left="7645" w:hanging="284"/>
      </w:pPr>
    </w:lvl>
    <w:lvl w:ilvl="8">
      <w:numFmt w:val="bullet"/>
      <w:lvlText w:val="•"/>
      <w:lvlJc w:val="left"/>
      <w:pPr>
        <w:ind w:left="8632" w:hanging="284"/>
      </w:pPr>
    </w:lvl>
  </w:abstractNum>
  <w:abstractNum w:abstractNumId="4">
    <w:nsid w:val="00000406"/>
    <w:multiLevelType w:val="multilevel"/>
    <w:tmpl w:val="00000889"/>
    <w:lvl w:ilvl="0">
      <w:numFmt w:val="bullet"/>
      <w:lvlText w:val="–"/>
      <w:lvlJc w:val="left"/>
      <w:pPr>
        <w:ind w:left="730" w:hanging="284"/>
      </w:pPr>
      <w:rPr>
        <w:rFonts w:ascii="HeliosC" w:hAnsi="HeliosC"/>
        <w:b w:val="0"/>
        <w:color w:val="231F20"/>
        <w:spacing w:val="-31"/>
        <w:w w:val="100"/>
        <w:sz w:val="28"/>
      </w:rPr>
    </w:lvl>
    <w:lvl w:ilvl="1">
      <w:numFmt w:val="bullet"/>
      <w:lvlText w:val="•"/>
      <w:lvlJc w:val="left"/>
      <w:pPr>
        <w:ind w:left="1810" w:hanging="284"/>
      </w:pPr>
    </w:lvl>
    <w:lvl w:ilvl="2">
      <w:numFmt w:val="bullet"/>
      <w:lvlText w:val="•"/>
      <w:lvlJc w:val="left"/>
      <w:pPr>
        <w:ind w:left="2881" w:hanging="284"/>
      </w:pPr>
    </w:lvl>
    <w:lvl w:ilvl="3">
      <w:numFmt w:val="bullet"/>
      <w:lvlText w:val="•"/>
      <w:lvlJc w:val="left"/>
      <w:pPr>
        <w:ind w:left="3951" w:hanging="284"/>
      </w:pPr>
    </w:lvl>
    <w:lvl w:ilvl="4">
      <w:numFmt w:val="bullet"/>
      <w:lvlText w:val="•"/>
      <w:lvlJc w:val="left"/>
      <w:pPr>
        <w:ind w:left="5022" w:hanging="284"/>
      </w:pPr>
    </w:lvl>
    <w:lvl w:ilvl="5">
      <w:numFmt w:val="bullet"/>
      <w:lvlText w:val="•"/>
      <w:lvlJc w:val="left"/>
      <w:pPr>
        <w:ind w:left="6092" w:hanging="284"/>
      </w:pPr>
    </w:lvl>
    <w:lvl w:ilvl="6">
      <w:numFmt w:val="bullet"/>
      <w:lvlText w:val="•"/>
      <w:lvlJc w:val="left"/>
      <w:pPr>
        <w:ind w:left="7163" w:hanging="284"/>
      </w:pPr>
    </w:lvl>
    <w:lvl w:ilvl="7">
      <w:numFmt w:val="bullet"/>
      <w:lvlText w:val="•"/>
      <w:lvlJc w:val="left"/>
      <w:pPr>
        <w:ind w:left="8233" w:hanging="284"/>
      </w:pPr>
    </w:lvl>
    <w:lvl w:ilvl="8">
      <w:numFmt w:val="bullet"/>
      <w:lvlText w:val="•"/>
      <w:lvlJc w:val="left"/>
      <w:pPr>
        <w:ind w:left="9304" w:hanging="284"/>
      </w:pPr>
    </w:lvl>
  </w:abstractNum>
  <w:abstractNum w:abstractNumId="5">
    <w:nsid w:val="00000407"/>
    <w:multiLevelType w:val="multilevel"/>
    <w:tmpl w:val="0000088A"/>
    <w:lvl w:ilvl="0">
      <w:numFmt w:val="bullet"/>
      <w:lvlText w:val="–"/>
      <w:lvlJc w:val="left"/>
      <w:pPr>
        <w:ind w:left="730" w:hanging="284"/>
      </w:pPr>
      <w:rPr>
        <w:rFonts w:ascii="HeliosC" w:hAnsi="HeliosC"/>
        <w:b w:val="0"/>
        <w:color w:val="231F20"/>
        <w:spacing w:val="-31"/>
        <w:w w:val="100"/>
        <w:sz w:val="28"/>
      </w:rPr>
    </w:lvl>
    <w:lvl w:ilvl="1">
      <w:numFmt w:val="bullet"/>
      <w:lvlText w:val="•"/>
      <w:lvlJc w:val="left"/>
      <w:pPr>
        <w:ind w:left="1810" w:hanging="284"/>
      </w:pPr>
    </w:lvl>
    <w:lvl w:ilvl="2">
      <w:numFmt w:val="bullet"/>
      <w:lvlText w:val="•"/>
      <w:lvlJc w:val="left"/>
      <w:pPr>
        <w:ind w:left="2881" w:hanging="284"/>
      </w:pPr>
    </w:lvl>
    <w:lvl w:ilvl="3">
      <w:numFmt w:val="bullet"/>
      <w:lvlText w:val="•"/>
      <w:lvlJc w:val="left"/>
      <w:pPr>
        <w:ind w:left="3951" w:hanging="284"/>
      </w:pPr>
    </w:lvl>
    <w:lvl w:ilvl="4">
      <w:numFmt w:val="bullet"/>
      <w:lvlText w:val="•"/>
      <w:lvlJc w:val="left"/>
      <w:pPr>
        <w:ind w:left="5022" w:hanging="284"/>
      </w:pPr>
    </w:lvl>
    <w:lvl w:ilvl="5">
      <w:numFmt w:val="bullet"/>
      <w:lvlText w:val="•"/>
      <w:lvlJc w:val="left"/>
      <w:pPr>
        <w:ind w:left="6092" w:hanging="284"/>
      </w:pPr>
    </w:lvl>
    <w:lvl w:ilvl="6">
      <w:numFmt w:val="bullet"/>
      <w:lvlText w:val="•"/>
      <w:lvlJc w:val="left"/>
      <w:pPr>
        <w:ind w:left="7163" w:hanging="284"/>
      </w:pPr>
    </w:lvl>
    <w:lvl w:ilvl="7">
      <w:numFmt w:val="bullet"/>
      <w:lvlText w:val="•"/>
      <w:lvlJc w:val="left"/>
      <w:pPr>
        <w:ind w:left="8233" w:hanging="284"/>
      </w:pPr>
    </w:lvl>
    <w:lvl w:ilvl="8">
      <w:numFmt w:val="bullet"/>
      <w:lvlText w:val="•"/>
      <w:lvlJc w:val="left"/>
      <w:pPr>
        <w:ind w:left="9304" w:hanging="284"/>
      </w:pPr>
    </w:lvl>
  </w:abstractNum>
  <w:abstractNum w:abstractNumId="6">
    <w:nsid w:val="00000408"/>
    <w:multiLevelType w:val="multilevel"/>
    <w:tmpl w:val="0000088B"/>
    <w:lvl w:ilvl="0">
      <w:numFmt w:val="bullet"/>
      <w:lvlText w:val="–"/>
      <w:lvlJc w:val="left"/>
      <w:pPr>
        <w:ind w:left="730" w:hanging="284"/>
      </w:pPr>
      <w:rPr>
        <w:rFonts w:ascii="HeliosC" w:hAnsi="HeliosC"/>
        <w:b w:val="0"/>
        <w:color w:val="231F20"/>
        <w:spacing w:val="-31"/>
        <w:w w:val="100"/>
        <w:sz w:val="28"/>
      </w:rPr>
    </w:lvl>
    <w:lvl w:ilvl="1">
      <w:numFmt w:val="bullet"/>
      <w:lvlText w:val="•"/>
      <w:lvlJc w:val="left"/>
      <w:pPr>
        <w:ind w:left="1810" w:hanging="284"/>
      </w:pPr>
    </w:lvl>
    <w:lvl w:ilvl="2">
      <w:numFmt w:val="bullet"/>
      <w:lvlText w:val="•"/>
      <w:lvlJc w:val="left"/>
      <w:pPr>
        <w:ind w:left="2881" w:hanging="284"/>
      </w:pPr>
    </w:lvl>
    <w:lvl w:ilvl="3">
      <w:numFmt w:val="bullet"/>
      <w:lvlText w:val="•"/>
      <w:lvlJc w:val="left"/>
      <w:pPr>
        <w:ind w:left="3951" w:hanging="284"/>
      </w:pPr>
    </w:lvl>
    <w:lvl w:ilvl="4">
      <w:numFmt w:val="bullet"/>
      <w:lvlText w:val="•"/>
      <w:lvlJc w:val="left"/>
      <w:pPr>
        <w:ind w:left="5022" w:hanging="284"/>
      </w:pPr>
    </w:lvl>
    <w:lvl w:ilvl="5">
      <w:numFmt w:val="bullet"/>
      <w:lvlText w:val="•"/>
      <w:lvlJc w:val="left"/>
      <w:pPr>
        <w:ind w:left="6092" w:hanging="284"/>
      </w:pPr>
    </w:lvl>
    <w:lvl w:ilvl="6">
      <w:numFmt w:val="bullet"/>
      <w:lvlText w:val="•"/>
      <w:lvlJc w:val="left"/>
      <w:pPr>
        <w:ind w:left="7163" w:hanging="284"/>
      </w:pPr>
    </w:lvl>
    <w:lvl w:ilvl="7">
      <w:numFmt w:val="bullet"/>
      <w:lvlText w:val="•"/>
      <w:lvlJc w:val="left"/>
      <w:pPr>
        <w:ind w:left="8233" w:hanging="284"/>
      </w:pPr>
    </w:lvl>
    <w:lvl w:ilvl="8">
      <w:numFmt w:val="bullet"/>
      <w:lvlText w:val="•"/>
      <w:lvlJc w:val="left"/>
      <w:pPr>
        <w:ind w:left="9304" w:hanging="284"/>
      </w:pPr>
    </w:lvl>
  </w:abstractNum>
  <w:abstractNum w:abstractNumId="7">
    <w:nsid w:val="00000409"/>
    <w:multiLevelType w:val="multilevel"/>
    <w:tmpl w:val="0000088C"/>
    <w:lvl w:ilvl="0">
      <w:numFmt w:val="bullet"/>
      <w:lvlText w:val="–"/>
      <w:lvlJc w:val="left"/>
      <w:pPr>
        <w:ind w:left="740" w:hanging="284"/>
      </w:pPr>
      <w:rPr>
        <w:rFonts w:ascii="HeliosC" w:hAnsi="HeliosC"/>
        <w:b w:val="0"/>
        <w:color w:val="231F20"/>
        <w:spacing w:val="-31"/>
        <w:w w:val="100"/>
        <w:sz w:val="28"/>
      </w:rPr>
    </w:lvl>
    <w:lvl w:ilvl="1">
      <w:numFmt w:val="bullet"/>
      <w:lvlText w:val="•"/>
      <w:lvlJc w:val="left"/>
      <w:pPr>
        <w:ind w:left="1726" w:hanging="284"/>
      </w:pPr>
    </w:lvl>
    <w:lvl w:ilvl="2">
      <w:numFmt w:val="bullet"/>
      <w:lvlText w:val="•"/>
      <w:lvlJc w:val="left"/>
      <w:pPr>
        <w:ind w:left="2713" w:hanging="284"/>
      </w:pPr>
    </w:lvl>
    <w:lvl w:ilvl="3">
      <w:numFmt w:val="bullet"/>
      <w:lvlText w:val="•"/>
      <w:lvlJc w:val="left"/>
      <w:pPr>
        <w:ind w:left="3699" w:hanging="284"/>
      </w:pPr>
    </w:lvl>
    <w:lvl w:ilvl="4">
      <w:numFmt w:val="bullet"/>
      <w:lvlText w:val="•"/>
      <w:lvlJc w:val="left"/>
      <w:pPr>
        <w:ind w:left="4686" w:hanging="284"/>
      </w:pPr>
    </w:lvl>
    <w:lvl w:ilvl="5">
      <w:numFmt w:val="bullet"/>
      <w:lvlText w:val="•"/>
      <w:lvlJc w:val="left"/>
      <w:pPr>
        <w:ind w:left="5672" w:hanging="284"/>
      </w:pPr>
    </w:lvl>
    <w:lvl w:ilvl="6">
      <w:numFmt w:val="bullet"/>
      <w:lvlText w:val="•"/>
      <w:lvlJc w:val="left"/>
      <w:pPr>
        <w:ind w:left="6659" w:hanging="284"/>
      </w:pPr>
    </w:lvl>
    <w:lvl w:ilvl="7">
      <w:numFmt w:val="bullet"/>
      <w:lvlText w:val="•"/>
      <w:lvlJc w:val="left"/>
      <w:pPr>
        <w:ind w:left="7645" w:hanging="284"/>
      </w:pPr>
    </w:lvl>
    <w:lvl w:ilvl="8">
      <w:numFmt w:val="bullet"/>
      <w:lvlText w:val="•"/>
      <w:lvlJc w:val="left"/>
      <w:pPr>
        <w:ind w:left="8632" w:hanging="284"/>
      </w:pPr>
    </w:lvl>
  </w:abstractNum>
  <w:abstractNum w:abstractNumId="8">
    <w:nsid w:val="0000040A"/>
    <w:multiLevelType w:val="multilevel"/>
    <w:tmpl w:val="0000088D"/>
    <w:lvl w:ilvl="0">
      <w:start w:val="1"/>
      <w:numFmt w:val="decimal"/>
      <w:lvlText w:val="%1."/>
      <w:lvlJc w:val="left"/>
      <w:pPr>
        <w:ind w:left="107" w:hanging="347"/>
      </w:pPr>
      <w:rPr>
        <w:rFonts w:ascii="HeliosC" w:hAnsi="HeliosC" w:cs="HeliosC"/>
        <w:b/>
        <w:bCs/>
        <w:color w:val="231F20"/>
        <w:w w:val="100"/>
        <w:sz w:val="28"/>
        <w:szCs w:val="28"/>
      </w:rPr>
    </w:lvl>
    <w:lvl w:ilvl="1">
      <w:numFmt w:val="bullet"/>
      <w:lvlText w:val="•"/>
      <w:lvlJc w:val="left"/>
      <w:pPr>
        <w:ind w:left="1234" w:hanging="347"/>
      </w:pPr>
    </w:lvl>
    <w:lvl w:ilvl="2">
      <w:numFmt w:val="bullet"/>
      <w:lvlText w:val="•"/>
      <w:lvlJc w:val="left"/>
      <w:pPr>
        <w:ind w:left="2369" w:hanging="347"/>
      </w:pPr>
    </w:lvl>
    <w:lvl w:ilvl="3">
      <w:numFmt w:val="bullet"/>
      <w:lvlText w:val="•"/>
      <w:lvlJc w:val="left"/>
      <w:pPr>
        <w:ind w:left="3503" w:hanging="347"/>
      </w:pPr>
    </w:lvl>
    <w:lvl w:ilvl="4">
      <w:numFmt w:val="bullet"/>
      <w:lvlText w:val="•"/>
      <w:lvlJc w:val="left"/>
      <w:pPr>
        <w:ind w:left="4638" w:hanging="347"/>
      </w:pPr>
    </w:lvl>
    <w:lvl w:ilvl="5">
      <w:numFmt w:val="bullet"/>
      <w:lvlText w:val="•"/>
      <w:lvlJc w:val="left"/>
      <w:pPr>
        <w:ind w:left="5772" w:hanging="347"/>
      </w:pPr>
    </w:lvl>
    <w:lvl w:ilvl="6">
      <w:numFmt w:val="bullet"/>
      <w:lvlText w:val="•"/>
      <w:lvlJc w:val="left"/>
      <w:pPr>
        <w:ind w:left="6907" w:hanging="347"/>
      </w:pPr>
    </w:lvl>
    <w:lvl w:ilvl="7">
      <w:numFmt w:val="bullet"/>
      <w:lvlText w:val="•"/>
      <w:lvlJc w:val="left"/>
      <w:pPr>
        <w:ind w:left="8041" w:hanging="347"/>
      </w:pPr>
    </w:lvl>
    <w:lvl w:ilvl="8">
      <w:numFmt w:val="bullet"/>
      <w:lvlText w:val="•"/>
      <w:lvlJc w:val="left"/>
      <w:pPr>
        <w:ind w:left="9176" w:hanging="347"/>
      </w:pPr>
    </w:lvl>
  </w:abstractNum>
  <w:abstractNum w:abstractNumId="9">
    <w:nsid w:val="0000040B"/>
    <w:multiLevelType w:val="multilevel"/>
    <w:tmpl w:val="0000088E"/>
    <w:lvl w:ilvl="0">
      <w:start w:val="1"/>
      <w:numFmt w:val="decimal"/>
      <w:lvlText w:val="%1."/>
      <w:lvlJc w:val="left"/>
      <w:pPr>
        <w:ind w:left="107" w:hanging="380"/>
      </w:pPr>
      <w:rPr>
        <w:rFonts w:ascii="HeliosC" w:hAnsi="HeliosC" w:cs="HeliosC"/>
        <w:b w:val="0"/>
        <w:bCs w:val="0"/>
        <w:color w:val="231F20"/>
        <w:spacing w:val="-13"/>
        <w:w w:val="100"/>
        <w:sz w:val="28"/>
        <w:szCs w:val="28"/>
      </w:rPr>
    </w:lvl>
    <w:lvl w:ilvl="1">
      <w:numFmt w:val="bullet"/>
      <w:lvlText w:val="•"/>
      <w:lvlJc w:val="left"/>
      <w:pPr>
        <w:ind w:left="1234" w:hanging="380"/>
      </w:pPr>
    </w:lvl>
    <w:lvl w:ilvl="2">
      <w:numFmt w:val="bullet"/>
      <w:lvlText w:val="•"/>
      <w:lvlJc w:val="left"/>
      <w:pPr>
        <w:ind w:left="2369" w:hanging="380"/>
      </w:pPr>
    </w:lvl>
    <w:lvl w:ilvl="3">
      <w:numFmt w:val="bullet"/>
      <w:lvlText w:val="•"/>
      <w:lvlJc w:val="left"/>
      <w:pPr>
        <w:ind w:left="3503" w:hanging="380"/>
      </w:pPr>
    </w:lvl>
    <w:lvl w:ilvl="4">
      <w:numFmt w:val="bullet"/>
      <w:lvlText w:val="•"/>
      <w:lvlJc w:val="left"/>
      <w:pPr>
        <w:ind w:left="4638" w:hanging="380"/>
      </w:pPr>
    </w:lvl>
    <w:lvl w:ilvl="5">
      <w:numFmt w:val="bullet"/>
      <w:lvlText w:val="•"/>
      <w:lvlJc w:val="left"/>
      <w:pPr>
        <w:ind w:left="5772" w:hanging="380"/>
      </w:pPr>
    </w:lvl>
    <w:lvl w:ilvl="6">
      <w:numFmt w:val="bullet"/>
      <w:lvlText w:val="•"/>
      <w:lvlJc w:val="left"/>
      <w:pPr>
        <w:ind w:left="6907" w:hanging="380"/>
      </w:pPr>
    </w:lvl>
    <w:lvl w:ilvl="7">
      <w:numFmt w:val="bullet"/>
      <w:lvlText w:val="•"/>
      <w:lvlJc w:val="left"/>
      <w:pPr>
        <w:ind w:left="8041" w:hanging="380"/>
      </w:pPr>
    </w:lvl>
    <w:lvl w:ilvl="8">
      <w:numFmt w:val="bullet"/>
      <w:lvlText w:val="•"/>
      <w:lvlJc w:val="left"/>
      <w:pPr>
        <w:ind w:left="9176" w:hanging="380"/>
      </w:pPr>
    </w:lvl>
  </w:abstractNum>
  <w:abstractNum w:abstractNumId="10">
    <w:nsid w:val="130B4403"/>
    <w:multiLevelType w:val="hybridMultilevel"/>
    <w:tmpl w:val="EE8E591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61AB3618"/>
    <w:multiLevelType w:val="hybridMultilevel"/>
    <w:tmpl w:val="D30631E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429"/>
    <w:rsid w:val="000220DA"/>
    <w:rsid w:val="00024D3E"/>
    <w:rsid w:val="000A1ECC"/>
    <w:rsid w:val="000A71D0"/>
    <w:rsid w:val="00173650"/>
    <w:rsid w:val="001F2A3B"/>
    <w:rsid w:val="002036D3"/>
    <w:rsid w:val="003406A4"/>
    <w:rsid w:val="003A0114"/>
    <w:rsid w:val="00414C14"/>
    <w:rsid w:val="00633D88"/>
    <w:rsid w:val="006B2874"/>
    <w:rsid w:val="0076773E"/>
    <w:rsid w:val="007A31A6"/>
    <w:rsid w:val="007C5D76"/>
    <w:rsid w:val="00896E43"/>
    <w:rsid w:val="008A1429"/>
    <w:rsid w:val="008D0249"/>
    <w:rsid w:val="008F30C9"/>
    <w:rsid w:val="00954983"/>
    <w:rsid w:val="00985E2A"/>
    <w:rsid w:val="00A60B3F"/>
    <w:rsid w:val="00A90B4F"/>
    <w:rsid w:val="00B010A9"/>
    <w:rsid w:val="00B426B8"/>
    <w:rsid w:val="00C110FE"/>
    <w:rsid w:val="00CE17FB"/>
    <w:rsid w:val="00D65F09"/>
    <w:rsid w:val="00D9562F"/>
    <w:rsid w:val="00DA611E"/>
    <w:rsid w:val="00E7040D"/>
    <w:rsid w:val="00E90C09"/>
    <w:rsid w:val="00EB0F80"/>
    <w:rsid w:val="00EC6600"/>
    <w:rsid w:val="00EE3936"/>
    <w:rsid w:val="00F83C5C"/>
    <w:rsid w:val="00FE0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9FBBE676-9261-4C5D-BD75-FA2CBECDD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</w:pPr>
    <w:rPr>
      <w:rFonts w:ascii="HeliosC" w:hAnsi="HeliosC" w:cs="HeliosC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pPr>
      <w:spacing w:before="34"/>
      <w:ind w:left="457" w:right="133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="Calibri Light" w:hAnsi="Calibri Light" w:cs="Times New Roman"/>
      <w:b/>
      <w:kern w:val="32"/>
      <w:sz w:val="32"/>
    </w:r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Pr>
      <w:rFonts w:ascii="HeliosC" w:hAnsi="HeliosC" w:cs="Times New Roman"/>
      <w:sz w:val="24"/>
    </w:rPr>
  </w:style>
  <w:style w:type="paragraph" w:styleId="a5">
    <w:name w:val="List Paragraph"/>
    <w:basedOn w:val="a"/>
    <w:uiPriority w:val="1"/>
    <w:qFormat/>
    <w:pPr>
      <w:spacing w:before="1"/>
      <w:ind w:left="730" w:hanging="283"/>
    </w:pPr>
  </w:style>
  <w:style w:type="paragraph" w:customStyle="1" w:styleId="TableParagraph">
    <w:name w:val="Table Paragraph"/>
    <w:basedOn w:val="a"/>
    <w:uiPriority w:val="1"/>
    <w:qFormat/>
    <w:pPr>
      <w:spacing w:before="53"/>
    </w:pPr>
  </w:style>
  <w:style w:type="paragraph" w:styleId="a6">
    <w:name w:val="header"/>
    <w:basedOn w:val="a"/>
    <w:link w:val="a7"/>
    <w:uiPriority w:val="99"/>
    <w:unhideWhenUsed/>
    <w:rsid w:val="00896E4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896E43"/>
    <w:rPr>
      <w:rFonts w:ascii="HeliosC" w:hAnsi="HeliosC" w:cs="Times New Roman"/>
      <w:sz w:val="24"/>
    </w:rPr>
  </w:style>
  <w:style w:type="paragraph" w:styleId="a8">
    <w:name w:val="footer"/>
    <w:basedOn w:val="a"/>
    <w:link w:val="a9"/>
    <w:uiPriority w:val="99"/>
    <w:unhideWhenUsed/>
    <w:rsid w:val="00896E4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896E43"/>
    <w:rPr>
      <w:rFonts w:ascii="HeliosC" w:hAnsi="HeliosC" w:cs="Times New Roman"/>
      <w:sz w:val="24"/>
    </w:rPr>
  </w:style>
  <w:style w:type="paragraph" w:styleId="aa">
    <w:name w:val="Normal (Web)"/>
    <w:basedOn w:val="a"/>
    <w:uiPriority w:val="99"/>
    <w:rsid w:val="000A71D0"/>
    <w:pPr>
      <w:widowControl/>
      <w:autoSpaceDE/>
      <w:autoSpaceDN/>
      <w:adjustRightInd/>
      <w:spacing w:before="100" w:beforeAutospacing="1" w:after="115"/>
    </w:pPr>
    <w:rPr>
      <w:rFonts w:ascii="Times New Roman" w:hAnsi="Times New Roman" w:cs="Times New Roman"/>
      <w:color w:val="000000"/>
    </w:rPr>
  </w:style>
  <w:style w:type="character" w:styleId="ab">
    <w:name w:val="Hyperlink"/>
    <w:rsid w:val="008D0249"/>
    <w:rPr>
      <w:color w:val="0000FF"/>
      <w:u w:val="single"/>
    </w:rPr>
  </w:style>
  <w:style w:type="paragraph" w:customStyle="1" w:styleId="ConsPlusNormal">
    <w:name w:val="ConsPlusNormal"/>
    <w:rsid w:val="008D02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styleId="ac">
    <w:name w:val="Table Grid"/>
    <w:basedOn w:val="a1"/>
    <w:uiPriority w:val="39"/>
    <w:rsid w:val="003406A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yperlink" Target="https://vk.com/kfilarmonia" TargetMode="External"/><Relationship Id="rId47" Type="http://schemas.openxmlformats.org/officeDocument/2006/relationships/hyperlink" Target="http://odnoklassniki.ru/krasfil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yperlink" Target="https://www.facebook.com/kfilarmoniy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yperlink" Target="http://www.krasfil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hyperlink" Target="https://twitter.com/krasfi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yperlink" Target="http://www.krasfil.ru/events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hyperlink" Target="https://vk.com/organ_z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yperlink" Target="https://vk.com/krasfil" TargetMode="External"/><Relationship Id="rId48" Type="http://schemas.openxmlformats.org/officeDocument/2006/relationships/hyperlink" Target="https://www.youtube.com/user/krasfilarm" TargetMode="External"/><Relationship Id="rId8" Type="http://schemas.openxmlformats.org/officeDocument/2006/relationships/header" Target="header1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22AA4B-51A6-4CE5-B78C-523FA1521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30</Pages>
  <Words>6957</Words>
  <Characters>39657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5</cp:revision>
  <dcterms:created xsi:type="dcterms:W3CDTF">2016-06-17T09:41:00Z</dcterms:created>
  <dcterms:modified xsi:type="dcterms:W3CDTF">2016-07-01T08:59:00Z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2015 (Windows)</vt:lpwstr>
  </property>
</Properties>
</file>